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98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AC0AC2" w:rsidRPr="00AC0AC2" w:rsidTr="00B75C71">
        <w:trPr>
          <w:trHeight w:val="843"/>
        </w:trPr>
        <w:tc>
          <w:tcPr>
            <w:tcW w:w="9854" w:type="dxa"/>
            <w:vAlign w:val="center"/>
          </w:tcPr>
          <w:p w:rsidR="00C854F4" w:rsidRPr="00AC0AC2" w:rsidRDefault="00C854F4" w:rsidP="00D17098">
            <w:pPr>
              <w:snapToGrid w:val="0"/>
              <w:spacing w:line="240" w:lineRule="atLeast"/>
              <w:jc w:val="distribute"/>
              <w:rPr>
                <w:rFonts w:eastAsia="標楷體"/>
                <w:b/>
                <w:bCs/>
                <w:sz w:val="32"/>
                <w:szCs w:val="40"/>
                <w:lang w:eastAsia="zh-TW"/>
              </w:rPr>
            </w:pPr>
            <w:bookmarkStart w:id="0" w:name="_GoBack"/>
            <w:bookmarkEnd w:id="0"/>
            <w:r w:rsidRPr="00AC0AC2">
              <w:rPr>
                <w:rFonts w:eastAsia="標楷體"/>
                <w:b/>
                <w:bCs/>
                <w:sz w:val="32"/>
                <w:szCs w:val="40"/>
                <w:lang w:eastAsia="zh-TW"/>
              </w:rPr>
              <w:t>教育部國民及學前教育署</w:t>
            </w:r>
          </w:p>
          <w:p w:rsidR="00D374A3" w:rsidRPr="00AC0AC2" w:rsidRDefault="00B43A64" w:rsidP="00D374A3">
            <w:pPr>
              <w:snapToGrid w:val="0"/>
              <w:spacing w:line="240" w:lineRule="atLeast"/>
              <w:jc w:val="distribute"/>
              <w:rPr>
                <w:rFonts w:eastAsia="標楷體"/>
                <w:b/>
                <w:bCs/>
                <w:sz w:val="28"/>
                <w:szCs w:val="40"/>
                <w:lang w:eastAsia="zh-TW"/>
              </w:rPr>
            </w:pPr>
            <w:r w:rsidRPr="00AC0AC2">
              <w:rPr>
                <w:rFonts w:eastAsia="標楷體"/>
                <w:b/>
                <w:bCs/>
                <w:sz w:val="32"/>
                <w:szCs w:val="32"/>
                <w:lang w:eastAsia="zh-TW"/>
              </w:rPr>
              <w:t>校園實施動物保護教育</w:t>
            </w:r>
            <w:r w:rsidR="00D374A3" w:rsidRPr="00AC0AC2">
              <w:rPr>
                <w:rFonts w:eastAsia="標楷體"/>
                <w:b/>
                <w:bCs/>
                <w:sz w:val="32"/>
                <w:szCs w:val="40"/>
                <w:lang w:eastAsia="zh-TW"/>
              </w:rPr>
              <w:t>活動</w:t>
            </w:r>
            <w:r w:rsidR="00B75C71" w:rsidRPr="00AC0AC2">
              <w:rPr>
                <w:rFonts w:eastAsia="標楷體"/>
                <w:b/>
                <w:bCs/>
                <w:sz w:val="28"/>
                <w:szCs w:val="40"/>
                <w:lang w:eastAsia="zh-TW"/>
              </w:rPr>
              <w:t>計畫</w:t>
            </w:r>
          </w:p>
          <w:p w:rsidR="00C854F4" w:rsidRPr="00AC0AC2" w:rsidRDefault="006F7A4F" w:rsidP="00841AC3">
            <w:pPr>
              <w:snapToGrid w:val="0"/>
              <w:spacing w:line="240" w:lineRule="atLeast"/>
              <w:jc w:val="distribute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</w:rPr>
              <w:t>「</w:t>
            </w:r>
            <w:r w:rsidR="00FA0F44" w:rsidRPr="00AC0AC2">
              <w:rPr>
                <w:rFonts w:eastAsia="標楷體"/>
                <w:sz w:val="32"/>
                <w:szCs w:val="32"/>
              </w:rPr>
              <w:t>讓寵愛幸福每一天</w:t>
            </w:r>
            <w:r w:rsidRPr="00AC0AC2">
              <w:rPr>
                <w:rFonts w:eastAsia="標楷體"/>
                <w:sz w:val="32"/>
                <w:szCs w:val="32"/>
              </w:rPr>
              <w:t>」</w:t>
            </w:r>
            <w:r w:rsidR="0036655A" w:rsidRPr="00AC0AC2">
              <w:rPr>
                <w:rFonts w:eastAsia="標楷體"/>
                <w:sz w:val="32"/>
                <w:szCs w:val="32"/>
                <w:lang w:eastAsia="zh-TW"/>
              </w:rPr>
              <w:t>校園動物故事競</w:t>
            </w:r>
            <w:r w:rsidR="00D479D7" w:rsidRPr="00AC0AC2">
              <w:rPr>
                <w:rFonts w:eastAsia="標楷體"/>
                <w:sz w:val="32"/>
                <w:szCs w:val="32"/>
                <w:lang w:eastAsia="zh-TW"/>
              </w:rPr>
              <w:t>賽</w:t>
            </w:r>
          </w:p>
        </w:tc>
      </w:tr>
      <w:tr w:rsidR="00AC0AC2" w:rsidRPr="00AC0AC2" w:rsidTr="003972DF">
        <w:trPr>
          <w:trHeight w:val="818"/>
        </w:trPr>
        <w:tc>
          <w:tcPr>
            <w:tcW w:w="9854" w:type="dxa"/>
            <w:vAlign w:val="center"/>
          </w:tcPr>
          <w:p w:rsidR="00B75C71" w:rsidRPr="00AC0AC2" w:rsidRDefault="00B75C71" w:rsidP="00C957D8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rPr>
                <w:rFonts w:eastAsia="標楷體"/>
                <w:bCs/>
                <w:sz w:val="32"/>
                <w:szCs w:val="40"/>
                <w:lang w:eastAsia="zh-TW"/>
              </w:rPr>
            </w:pPr>
            <w:r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作品名稱：</w:t>
            </w:r>
            <w:proofErr w:type="gramStart"/>
            <w:r w:rsidR="00F84F5C">
              <w:rPr>
                <w:rFonts w:ascii="微軟正黑體" w:eastAsia="微軟正黑體" w:hAnsi="微軟正黑體"/>
                <w:b/>
                <w:kern w:val="0"/>
                <w:sz w:val="36"/>
                <w:szCs w:val="36"/>
                <w:lang w:eastAsia="zh-TW"/>
              </w:rPr>
              <w:t>校狗</w:t>
            </w:r>
            <w:proofErr w:type="gramEnd"/>
            <w:r w:rsidR="00F84F5C">
              <w:rPr>
                <w:rFonts w:ascii="微軟正黑體" w:eastAsia="微軟正黑體" w:hAnsi="微軟正黑體"/>
                <w:b/>
                <w:kern w:val="0"/>
                <w:sz w:val="36"/>
                <w:szCs w:val="36"/>
                <w:lang w:eastAsia="zh-TW"/>
              </w:rPr>
              <w:t>--</w:t>
            </w:r>
            <w:r w:rsidR="00C957D8" w:rsidRPr="00191D0A">
              <w:rPr>
                <w:rFonts w:ascii="微軟正黑體" w:eastAsia="微軟正黑體" w:hAnsi="微軟正黑體"/>
                <w:b/>
                <w:kern w:val="0"/>
                <w:sz w:val="36"/>
                <w:szCs w:val="36"/>
                <w:lang w:eastAsia="zh-TW"/>
              </w:rPr>
              <w:t>歐</w:t>
            </w:r>
            <w:proofErr w:type="gramStart"/>
            <w:r w:rsidR="00C957D8" w:rsidRPr="00191D0A">
              <w:rPr>
                <w:rFonts w:ascii="微軟正黑體" w:eastAsia="微軟正黑體" w:hAnsi="微軟正黑體"/>
                <w:b/>
                <w:kern w:val="0"/>
                <w:sz w:val="36"/>
                <w:szCs w:val="36"/>
                <w:lang w:eastAsia="zh-TW"/>
              </w:rPr>
              <w:t>嚕嚕</w:t>
            </w:r>
            <w:proofErr w:type="gramEnd"/>
          </w:p>
        </w:tc>
      </w:tr>
      <w:tr w:rsidR="00AC0AC2" w:rsidRPr="00AC0AC2" w:rsidTr="00514DB7">
        <w:trPr>
          <w:trHeight w:val="4844"/>
        </w:trPr>
        <w:tc>
          <w:tcPr>
            <w:tcW w:w="9854" w:type="dxa"/>
          </w:tcPr>
          <w:p w:rsidR="0081634D" w:rsidRPr="00AC0AC2" w:rsidRDefault="008A0C9A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  <w:r>
              <w:rPr>
                <w:rFonts w:eastAsia="標楷體"/>
                <w:bCs/>
                <w:noProof/>
                <w:sz w:val="32"/>
                <w:szCs w:val="4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F4AE65" wp14:editId="0BD3433E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3175</wp:posOffset>
                      </wp:positionV>
                      <wp:extent cx="5733415" cy="310896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33415" cy="3108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A108F" w:rsidRDefault="008A0C9A" w:rsidP="002A108F">
                                  <w:pPr>
                                    <w:jc w:val="center"/>
                                    <w:rPr>
                                      <w:rFonts w:eastAsiaTheme="minorEastAsia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noProof/>
                                      <w:lang w:eastAsia="zh-TW"/>
                                    </w:rPr>
                                    <w:drawing>
                                      <wp:inline distT="0" distB="0" distL="0" distR="0" wp14:anchorId="2ED893BF" wp14:editId="45A8C40D">
                                        <wp:extent cx="5181600" cy="2884080"/>
                                        <wp:effectExtent l="0" t="0" r="0" b="0"/>
                                        <wp:docPr id="2" name="圖片 2" descr="C:\Users\Administrator\Desktop\讓寵愛幸福每一天徵文稿\送件\中年級組\羅允佑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istrator\Desktop\讓寵愛幸福每一天徵文稿\送件\中年級組\羅允佑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78545" cy="28823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8" type="#_x0000_t202" style="position:absolute;left:0;text-align:left;margin-left:22pt;margin-top:.25pt;width:451.45pt;height:24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" filled="f" stroked="f" strokeweight=".5pt">
                      <v:textbox>
                        <w:txbxContent>
                          <w:p w:rsidR="002A108F" w:rsidRDefault="008A0C9A" w:rsidP="002A108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6261765" wp14:editId="1E5C32D1">
                                  <wp:extent cx="5181600" cy="2884080"/>
                                  <wp:effectExtent l="0" t="0" r="0" b="0"/>
                                  <wp:docPr id="2" name="圖片 2" descr="C:\Users\Administrator\Desktop\讓寵愛幸福每一天徵文稿\送件\中年級組\羅允佑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\Desktop\讓寵愛幸福每一天徵文稿\送件\中年級組\羅允佑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8545" cy="2882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bCs/>
                <w:sz w:val="32"/>
                <w:szCs w:val="40"/>
                <w:lang w:eastAsia="zh-TW"/>
              </w:rPr>
              <w:t>插入圖片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center"/>
              <w:rPr>
                <w:rFonts w:eastAsia="標楷體"/>
                <w:sz w:val="32"/>
                <w:szCs w:val="32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  <w:lang w:eastAsia="zh-TW"/>
              </w:rPr>
              <w:t>本人與校園動物互動照片</w:t>
            </w:r>
            <w:r w:rsidRPr="00AC0AC2">
              <w:rPr>
                <w:rFonts w:eastAsia="標楷體"/>
                <w:sz w:val="32"/>
                <w:szCs w:val="32"/>
                <w:lang w:eastAsia="zh-TW"/>
              </w:rPr>
              <w:t>1</w:t>
            </w:r>
            <w:r w:rsidRPr="00AC0AC2">
              <w:rPr>
                <w:rFonts w:eastAsia="標楷體"/>
                <w:sz w:val="32"/>
                <w:szCs w:val="32"/>
                <w:lang w:eastAsia="zh-TW"/>
              </w:rPr>
              <w:t>張</w:t>
            </w:r>
          </w:p>
          <w:p w:rsidR="0081634D" w:rsidRPr="00AC0AC2" w:rsidRDefault="0081634D" w:rsidP="00514DB7">
            <w:pPr>
              <w:snapToGrid w:val="0"/>
              <w:spacing w:beforeLines="50" w:before="156" w:line="360" w:lineRule="auto"/>
              <w:jc w:val="center"/>
              <w:rPr>
                <w:rFonts w:eastAsia="標楷體"/>
                <w:sz w:val="32"/>
                <w:szCs w:val="24"/>
                <w:lang w:eastAsia="zh-TW"/>
              </w:rPr>
            </w:pPr>
            <w:r w:rsidRPr="00AC0AC2">
              <w:rPr>
                <w:rFonts w:eastAsia="標楷體"/>
                <w:sz w:val="32"/>
                <w:szCs w:val="32"/>
                <w:lang w:eastAsia="zh-TW"/>
              </w:rPr>
              <w:t>背景必須為學校校園場景</w:t>
            </w:r>
          </w:p>
          <w:p w:rsidR="0081634D" w:rsidRPr="00AC0AC2" w:rsidRDefault="0081634D" w:rsidP="00514DB7">
            <w:pPr>
              <w:tabs>
                <w:tab w:val="left" w:pos="540"/>
                <w:tab w:val="num" w:pos="1189"/>
              </w:tabs>
              <w:snapToGrid w:val="0"/>
              <w:spacing w:line="500" w:lineRule="exact"/>
              <w:ind w:left="1"/>
              <w:jc w:val="left"/>
              <w:rPr>
                <w:rFonts w:eastAsia="標楷體"/>
                <w:bCs/>
                <w:sz w:val="32"/>
                <w:szCs w:val="40"/>
                <w:lang w:eastAsia="zh-TW"/>
              </w:rPr>
            </w:pPr>
          </w:p>
        </w:tc>
      </w:tr>
      <w:tr w:rsidR="00AC0AC2" w:rsidRPr="00AC0AC2" w:rsidTr="001300A9">
        <w:trPr>
          <w:trHeight w:val="6555"/>
        </w:trPr>
        <w:tc>
          <w:tcPr>
            <w:tcW w:w="9854" w:type="dxa"/>
          </w:tcPr>
          <w:p w:rsidR="000B18AD" w:rsidRPr="000B18AD" w:rsidRDefault="000B18AD" w:rsidP="000B18AD">
            <w:pPr>
              <w:spacing w:beforeLines="50" w:before="156" w:line="360" w:lineRule="auto"/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  <w:r w:rsidRPr="000B18AD">
              <w:rPr>
                <w:rFonts w:ascii="標楷體" w:eastAsia="標楷體" w:hAnsi="標楷體"/>
                <w:sz w:val="28"/>
                <w:szCs w:val="28"/>
              </w:rPr>
              <w:t>在一個晴空萬里的天氣，你可能會看到她懶洋洋地趴在校門口，等著你來陪她玩，原來「她」就是我們的校狗-</w:t>
            </w:r>
            <w:r w:rsidRPr="000B18AD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Pr="000B18AD">
              <w:rPr>
                <w:rFonts w:ascii="標楷體" w:eastAsia="標楷體" w:hAnsi="標楷體"/>
                <w:sz w:val="28"/>
                <w:szCs w:val="28"/>
              </w:rPr>
              <w:t>歐嚕嚕。</w:t>
            </w:r>
          </w:p>
          <w:p w:rsidR="000B18AD" w:rsidRPr="000B18AD" w:rsidRDefault="000B18AD" w:rsidP="000B18AD">
            <w:pPr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B18AD">
              <w:rPr>
                <w:rFonts w:ascii="標楷體" w:eastAsia="標楷體" w:hAnsi="標楷體"/>
                <w:sz w:val="28"/>
                <w:szCs w:val="28"/>
              </w:rPr>
              <w:t xml:space="preserve">      她是一隻中型的米克斯，有著一身黑得發亮的毛，摸</w:t>
            </w:r>
            <w:r w:rsidR="00FF1CA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起</w:t>
            </w:r>
            <w:r w:rsidRPr="000B18AD">
              <w:rPr>
                <w:rFonts w:ascii="標楷體" w:eastAsia="標楷體" w:hAnsi="標楷體"/>
                <w:sz w:val="28"/>
                <w:szCs w:val="28"/>
              </w:rPr>
              <w:t>來很舒服；她的腳很有力，動作敏捷，跑起來跟閃電一樣快；她的耳朵像小豬一樣，會往下折起來；水汪汪的大眼睛，會不停的東張西望，好像在巡視校園；她尖銳的牙齒看起來很兇猛，彷彿可以咬碎所有在她嘴裡的東西，真是我們校園的最佳守護者。</w:t>
            </w:r>
          </w:p>
          <w:p w:rsidR="000B18AD" w:rsidRPr="000B18AD" w:rsidRDefault="000B18AD" w:rsidP="00250BF3">
            <w:pPr>
              <w:spacing w:line="360" w:lineRule="auto"/>
              <w:ind w:firstLineChars="202" w:firstLine="566"/>
              <w:rPr>
                <w:rFonts w:ascii="標楷體" w:eastAsia="標楷體" w:hAnsi="標楷體"/>
                <w:sz w:val="28"/>
                <w:szCs w:val="28"/>
              </w:rPr>
            </w:pPr>
            <w:r w:rsidRPr="000B18AD">
              <w:rPr>
                <w:rFonts w:ascii="標楷體" w:eastAsia="標楷體" w:hAnsi="標楷體"/>
                <w:sz w:val="28"/>
                <w:szCs w:val="28"/>
              </w:rPr>
              <w:t>我喜歡在下課時去大門口找歐嚕嚕，剛開始的時候都不敢跟她玩，因為她看起來很可怕，久了以後才知道歐嚕嚕其實很親人，慢慢開始喜歡上她。我第一次摸她是在某一個星期五的下午，下課時我覺得很無聊，就跑去大門看歐嚕嚕，我想伸手摸她，但又有點害怕，結果歐嚕嚕就用鼻子碰我的手，我覺得濕</w:t>
            </w:r>
            <w:r w:rsidRPr="000B18AD">
              <w:rPr>
                <w:rFonts w:ascii="標楷體" w:eastAsia="標楷體" w:hAnsi="標楷體"/>
                <w:sz w:val="28"/>
                <w:szCs w:val="28"/>
              </w:rPr>
              <w:lastRenderedPageBreak/>
              <w:t>濕癢癢的，感覺很特別，最後我鼓起勇氣伸手摸了歐嚕嚕的背，她也對我搖尾巴，從那天起我們就變成好朋友了呢！</w:t>
            </w:r>
          </w:p>
          <w:p w:rsidR="006717A4" w:rsidRPr="00191D0A" w:rsidRDefault="000B18AD" w:rsidP="00BD5B3F">
            <w:pPr>
              <w:spacing w:line="360" w:lineRule="auto"/>
              <w:ind w:firstLineChars="202" w:firstLine="566"/>
              <w:rPr>
                <w:rFonts w:eastAsia="標楷體"/>
                <w:bCs/>
                <w:sz w:val="28"/>
                <w:szCs w:val="40"/>
                <w:lang w:eastAsia="zh-TW"/>
              </w:rPr>
            </w:pPr>
            <w:r w:rsidRPr="000B18AD">
              <w:rPr>
                <w:rFonts w:ascii="標楷體" w:eastAsia="標楷體" w:hAnsi="標楷體"/>
                <w:sz w:val="28"/>
                <w:szCs w:val="28"/>
              </w:rPr>
              <w:t>我覺得校園有養狗是一件很光榮的事，學校甚至還養了馬和貓，當東華附小的學生真是太幸福了。希望未來我也可以建立一個學校養更多的寵物，豐富小朋友們的生活。</w:t>
            </w:r>
          </w:p>
        </w:tc>
      </w:tr>
    </w:tbl>
    <w:p w:rsidR="007959ED" w:rsidRPr="000B620E" w:rsidRDefault="007959ED" w:rsidP="002B3D54">
      <w:pPr>
        <w:snapToGrid w:val="0"/>
        <w:spacing w:line="240" w:lineRule="atLeast"/>
        <w:jc w:val="center"/>
        <w:rPr>
          <w:rFonts w:eastAsia="標楷體"/>
          <w:b/>
          <w:bCs/>
          <w:sz w:val="40"/>
          <w:szCs w:val="40"/>
          <w:lang w:eastAsia="zh-TW"/>
        </w:rPr>
      </w:pPr>
    </w:p>
    <w:sectPr w:rsidR="007959ED" w:rsidRPr="000B620E" w:rsidSect="000B620E">
      <w:pgSz w:w="11906" w:h="16838"/>
      <w:pgMar w:top="1134" w:right="1134" w:bottom="1134" w:left="1134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F14" w:rsidRDefault="00855F14" w:rsidP="00613234">
      <w:r>
        <w:separator/>
      </w:r>
    </w:p>
  </w:endnote>
  <w:endnote w:type="continuationSeparator" w:id="0">
    <w:p w:rsidR="00855F14" w:rsidRDefault="00855F14" w:rsidP="00613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文泉驛微米黑">
    <w:altName w:val="Times New Roman"/>
    <w:charset w:val="01"/>
    <w:family w:val="auto"/>
    <w:pitch w:val="variable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F14" w:rsidRDefault="00855F14" w:rsidP="00613234">
      <w:r>
        <w:separator/>
      </w:r>
    </w:p>
  </w:footnote>
  <w:footnote w:type="continuationSeparator" w:id="0">
    <w:p w:rsidR="00855F14" w:rsidRDefault="00855F14" w:rsidP="00613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6EC4EBCC"/>
    <w:name w:val="WW8Num2"/>
    <w:lvl w:ilvl="0">
      <w:start w:val="1"/>
      <w:numFmt w:val="taiwaneseCountingThousand"/>
      <w:lvlText w:val="（%1）"/>
      <w:lvlJc w:val="left"/>
      <w:pPr>
        <w:tabs>
          <w:tab w:val="num" w:pos="0"/>
        </w:tabs>
        <w:ind w:left="1179" w:hanging="612"/>
      </w:pPr>
      <w:rPr>
        <w:rFonts w:ascii="Times New Roman" w:eastAsia="標楷體" w:hAnsi="Times New Roman" w:cs="標楷體" w:hint="default"/>
        <w:sz w:val="28"/>
        <w:lang w:eastAsia="zh-TW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480" w:hanging="480"/>
      </w:pPr>
      <w:rPr>
        <w:rFonts w:eastAsia="標楷體" w:cs="標楷體" w:hint="eastAsia"/>
        <w:sz w:val="28"/>
        <w:lang w:eastAsia="zh-TW"/>
      </w:rPr>
    </w:lvl>
  </w:abstractNum>
  <w:abstractNum w:abstractNumId="3">
    <w:nsid w:val="00000004"/>
    <w:multiLevelType w:val="multilevel"/>
    <w:tmpl w:val="5C72DA54"/>
    <w:name w:val="WW8Num4"/>
    <w:lvl w:ilvl="0">
      <w:start w:val="1"/>
      <w:numFmt w:val="taiwaneseCountingThousand"/>
      <w:suff w:val="space"/>
      <w:lvlText w:val="%1、"/>
      <w:lvlJc w:val="left"/>
      <w:pPr>
        <w:ind w:left="985" w:hanging="275"/>
      </w:pPr>
      <w:rPr>
        <w:rFonts w:ascii="Times New Roman" w:eastAsia="標楷體" w:hAnsi="Times New Roman" w:cs="標楷體" w:hint="default"/>
        <w:sz w:val="28"/>
        <w:lang w:eastAsia="zh-TW"/>
      </w:rPr>
    </w:lvl>
    <w:lvl w:ilvl="1">
      <w:start w:val="1"/>
      <w:numFmt w:val="ideographTraditional"/>
      <w:lvlText w:val="%2、"/>
      <w:lvlJc w:val="left"/>
      <w:pPr>
        <w:ind w:left="1666" w:hanging="4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2026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626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3106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586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66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546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026" w:hanging="480"/>
      </w:pPr>
      <w:rPr>
        <w:rFonts w:hint="eastAsia"/>
      </w:rPr>
    </w:lvl>
  </w:abstractNum>
  <w:abstractNum w:abstractNumId="4">
    <w:nsid w:val="00000005"/>
    <w:multiLevelType w:val="singleLevel"/>
    <w:tmpl w:val="B2064306"/>
    <w:name w:val="WW8Num5"/>
    <w:lvl w:ilvl="0">
      <w:start w:val="1"/>
      <w:numFmt w:val="decimal"/>
      <w:lvlText w:val="%1、"/>
      <w:lvlJc w:val="left"/>
      <w:pPr>
        <w:tabs>
          <w:tab w:val="num" w:pos="0"/>
        </w:tabs>
        <w:ind w:left="646" w:hanging="468"/>
      </w:pPr>
      <w:rPr>
        <w:rFonts w:ascii="Times New Roman" w:eastAsia="標楷體" w:hAnsi="Times New Roman" w:cs="標楷體" w:hint="default"/>
        <w:sz w:val="28"/>
        <w:lang w:eastAsia="zh-TW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305" w:hanging="612"/>
      </w:pPr>
      <w:rPr>
        <w:rFonts w:eastAsia="標楷體" w:cs="標楷體" w:hint="default"/>
        <w:sz w:val="28"/>
        <w:lang w:eastAsia="zh-TW"/>
      </w:rPr>
    </w:lvl>
    <w:lvl w:ilvl="1">
      <w:start w:val="1"/>
      <w:numFmt w:val="decimal"/>
      <w:lvlText w:val="(%2)"/>
      <w:lvlJc w:val="left"/>
      <w:pPr>
        <w:tabs>
          <w:tab w:val="num" w:pos="0"/>
        </w:tabs>
        <w:ind w:left="1211" w:hanging="360"/>
      </w:pPr>
      <w:rPr>
        <w:rFonts w:eastAsia="標楷體" w:cs="標楷體" w:hint="default"/>
        <w:sz w:val="28"/>
        <w:lang w:eastAsia="zh-T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33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13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3093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573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053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533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013" w:hanging="480"/>
      </w:pPr>
    </w:lvl>
  </w:abstractNum>
  <w:abstractNum w:abstractNumId="6">
    <w:nsid w:val="04FB35A6"/>
    <w:multiLevelType w:val="hybridMultilevel"/>
    <w:tmpl w:val="36D60D88"/>
    <w:lvl w:ilvl="0" w:tplc="0CEC0EC0">
      <w:start w:val="1"/>
      <w:numFmt w:val="taiwaneseCountingThousand"/>
      <w:lvlText w:val="(%1)"/>
      <w:lvlJc w:val="left"/>
      <w:pPr>
        <w:ind w:left="17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7">
    <w:nsid w:val="15E5304E"/>
    <w:multiLevelType w:val="multilevel"/>
    <w:tmpl w:val="B0F63DE0"/>
    <w:lvl w:ilvl="0">
      <w:start w:val="1"/>
      <w:numFmt w:val="taiwaneseCountingThousand"/>
      <w:lvlText w:val="%1、"/>
      <w:lvlJc w:val="left"/>
      <w:pPr>
        <w:tabs>
          <w:tab w:val="num" w:pos="0"/>
        </w:tabs>
        <w:ind w:left="1164" w:hanging="600"/>
      </w:pPr>
      <w:rPr>
        <w:rFonts w:ascii="Times New Roman" w:eastAsia="標楷體" w:hAnsi="Times New Roman" w:cs="標楷體" w:hint="default"/>
        <w:sz w:val="28"/>
        <w:lang w:eastAsia="zh-TW"/>
      </w:rPr>
    </w:lvl>
    <w:lvl w:ilvl="1">
      <w:start w:val="1"/>
      <w:numFmt w:val="ideographTradition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188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8">
    <w:nsid w:val="1D742F31"/>
    <w:multiLevelType w:val="hybridMultilevel"/>
    <w:tmpl w:val="7E24B43E"/>
    <w:lvl w:ilvl="0" w:tplc="E66410F2">
      <w:start w:val="7"/>
      <w:numFmt w:val="taiwaneseCountingThousand"/>
      <w:lvlText w:val="%1、"/>
      <w:lvlJc w:val="left"/>
      <w:pPr>
        <w:ind w:left="1127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">
    <w:nsid w:val="21713600"/>
    <w:multiLevelType w:val="hybridMultilevel"/>
    <w:tmpl w:val="695C5888"/>
    <w:lvl w:ilvl="0" w:tplc="68202218">
      <w:start w:val="1"/>
      <w:numFmt w:val="taiwaneseCountingThousand"/>
      <w:suff w:val="nothing"/>
      <w:lvlText w:val="%1、"/>
      <w:lvlJc w:val="left"/>
      <w:pPr>
        <w:ind w:left="840" w:hanging="840"/>
      </w:pPr>
      <w:rPr>
        <w:rFonts w:ascii="標楷體" w:eastAsia="標楷體" w:hAnsi="標楷體" w:cs="Times New Roman" w:hint="default"/>
        <w:b w:val="0"/>
        <w:color w:val="000000" w:themeColor="text1"/>
        <w:sz w:val="32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0">
    <w:nsid w:val="351659D8"/>
    <w:multiLevelType w:val="hybridMultilevel"/>
    <w:tmpl w:val="D7FA1A36"/>
    <w:lvl w:ilvl="0" w:tplc="0409000F">
      <w:start w:val="1"/>
      <w:numFmt w:val="decimal"/>
      <w:lvlText w:val="%1.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1">
    <w:nsid w:val="35705791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2">
    <w:nsid w:val="37910241"/>
    <w:multiLevelType w:val="hybridMultilevel"/>
    <w:tmpl w:val="DE1EE4A0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3">
    <w:nsid w:val="3AA76611"/>
    <w:multiLevelType w:val="hybridMultilevel"/>
    <w:tmpl w:val="D9E009AA"/>
    <w:lvl w:ilvl="0" w:tplc="60A4EBA6">
      <w:start w:val="1"/>
      <w:numFmt w:val="ideographLegalTraditional"/>
      <w:suff w:val="nothing"/>
      <w:lvlText w:val="%1、"/>
      <w:lvlJc w:val="left"/>
      <w:pPr>
        <w:ind w:left="560" w:hanging="560"/>
      </w:pPr>
      <w:rPr>
        <w:rFonts w:eastAsia="標楷體" w:cs="標楷體" w:hint="default"/>
        <w:sz w:val="32"/>
      </w:rPr>
    </w:lvl>
    <w:lvl w:ilvl="1" w:tplc="63FC3C6A">
      <w:start w:val="2"/>
      <w:numFmt w:val="decimal"/>
      <w:lvlText w:val="%2、"/>
      <w:lvlJc w:val="left"/>
      <w:pPr>
        <w:ind w:left="880" w:hanging="400"/>
      </w:pPr>
      <w:rPr>
        <w:rFonts w:eastAsia="標楷體" w:cs="標楷體" w:hint="default"/>
        <w:sz w:val="28"/>
      </w:rPr>
    </w:lvl>
    <w:lvl w:ilvl="2" w:tplc="08A06768">
      <w:start w:val="3"/>
      <w:numFmt w:val="decimal"/>
      <w:lvlText w:val="%3、"/>
      <w:lvlJc w:val="left"/>
      <w:pPr>
        <w:ind w:left="1360" w:hanging="400"/>
      </w:pPr>
      <w:rPr>
        <w:rFonts w:eastAsia="標楷體" w:cs="標楷體" w:hint="default"/>
        <w:sz w:val="28"/>
      </w:rPr>
    </w:lvl>
    <w:lvl w:ilvl="3" w:tplc="CA48BE92">
      <w:start w:val="5"/>
      <w:numFmt w:val="taiwaneseCountingThousand"/>
      <w:lvlText w:val="%4、"/>
      <w:lvlJc w:val="left"/>
      <w:pPr>
        <w:ind w:left="2000" w:hanging="560"/>
      </w:pPr>
      <w:rPr>
        <w:rFonts w:eastAsia="標楷體" w:cs="標楷體" w:hint="default"/>
        <w:sz w:val="28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F270403"/>
    <w:multiLevelType w:val="hybridMultilevel"/>
    <w:tmpl w:val="11D0A8AE"/>
    <w:lvl w:ilvl="0" w:tplc="3C7267A2">
      <w:start w:val="1"/>
      <w:numFmt w:val="decimal"/>
      <w:lvlText w:val="%1、"/>
      <w:lvlJc w:val="left"/>
      <w:pPr>
        <w:ind w:left="1278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8" w:hanging="480"/>
      </w:pPr>
    </w:lvl>
    <w:lvl w:ilvl="2" w:tplc="0409001B" w:tentative="1">
      <w:start w:val="1"/>
      <w:numFmt w:val="lowerRoman"/>
      <w:lvlText w:val="%3."/>
      <w:lvlJc w:val="right"/>
      <w:pPr>
        <w:ind w:left="2318" w:hanging="480"/>
      </w:pPr>
    </w:lvl>
    <w:lvl w:ilvl="3" w:tplc="0409000F" w:tentative="1">
      <w:start w:val="1"/>
      <w:numFmt w:val="decimal"/>
      <w:lvlText w:val="%4."/>
      <w:lvlJc w:val="left"/>
      <w:pPr>
        <w:ind w:left="27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8" w:hanging="480"/>
      </w:pPr>
    </w:lvl>
    <w:lvl w:ilvl="5" w:tplc="0409001B" w:tentative="1">
      <w:start w:val="1"/>
      <w:numFmt w:val="lowerRoman"/>
      <w:lvlText w:val="%6."/>
      <w:lvlJc w:val="right"/>
      <w:pPr>
        <w:ind w:left="3758" w:hanging="480"/>
      </w:pPr>
    </w:lvl>
    <w:lvl w:ilvl="6" w:tplc="0409000F" w:tentative="1">
      <w:start w:val="1"/>
      <w:numFmt w:val="decimal"/>
      <w:lvlText w:val="%7."/>
      <w:lvlJc w:val="left"/>
      <w:pPr>
        <w:ind w:left="42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8" w:hanging="480"/>
      </w:pPr>
    </w:lvl>
    <w:lvl w:ilvl="8" w:tplc="0409001B" w:tentative="1">
      <w:start w:val="1"/>
      <w:numFmt w:val="lowerRoman"/>
      <w:lvlText w:val="%9."/>
      <w:lvlJc w:val="right"/>
      <w:pPr>
        <w:ind w:left="5198" w:hanging="480"/>
      </w:pPr>
    </w:lvl>
  </w:abstractNum>
  <w:abstractNum w:abstractNumId="15">
    <w:nsid w:val="47833D0E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6">
    <w:nsid w:val="47BB2541"/>
    <w:multiLevelType w:val="hybridMultilevel"/>
    <w:tmpl w:val="66147D0C"/>
    <w:lvl w:ilvl="0" w:tplc="662E8B38">
      <w:start w:val="1"/>
      <w:numFmt w:val="taiwaneseCountingThousand"/>
      <w:lvlText w:val="(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7">
    <w:nsid w:val="4DD05DE4"/>
    <w:multiLevelType w:val="hybridMultilevel"/>
    <w:tmpl w:val="91FE64C4"/>
    <w:lvl w:ilvl="0" w:tplc="0CC40F10">
      <w:start w:val="1"/>
      <w:numFmt w:val="ideographLegalTraditional"/>
      <w:lvlText w:val="%1、"/>
      <w:lvlJc w:val="left"/>
      <w:pPr>
        <w:ind w:left="2000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>
    <w:nsid w:val="516C6B74"/>
    <w:multiLevelType w:val="hybridMultilevel"/>
    <w:tmpl w:val="F6166196"/>
    <w:lvl w:ilvl="0" w:tplc="5C6ABE3E">
      <w:start w:val="1"/>
      <w:numFmt w:val="taiwaneseCountingThousand"/>
      <w:lvlText w:val="(%1)"/>
      <w:lvlJc w:val="left"/>
      <w:pPr>
        <w:ind w:left="1430" w:hanging="72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9">
    <w:nsid w:val="593F1E02"/>
    <w:multiLevelType w:val="hybridMultilevel"/>
    <w:tmpl w:val="0C9C07BA"/>
    <w:lvl w:ilvl="0" w:tplc="0D04D014">
      <w:start w:val="3"/>
      <w:numFmt w:val="decimal"/>
      <w:lvlText w:val="%1、"/>
      <w:lvlJc w:val="left"/>
      <w:pPr>
        <w:ind w:left="1920" w:hanging="40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480" w:hanging="480"/>
      </w:pPr>
    </w:lvl>
    <w:lvl w:ilvl="2" w:tplc="0409001B" w:tentative="1">
      <w:start w:val="1"/>
      <w:numFmt w:val="lowerRoman"/>
      <w:lvlText w:val="%3."/>
      <w:lvlJc w:val="right"/>
      <w:pPr>
        <w:ind w:left="2960" w:hanging="480"/>
      </w:pPr>
    </w:lvl>
    <w:lvl w:ilvl="3" w:tplc="0409000F" w:tentative="1">
      <w:start w:val="1"/>
      <w:numFmt w:val="decimal"/>
      <w:lvlText w:val="%4."/>
      <w:lvlJc w:val="left"/>
      <w:pPr>
        <w:ind w:left="3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0" w:hanging="480"/>
      </w:pPr>
    </w:lvl>
    <w:lvl w:ilvl="5" w:tplc="0409001B" w:tentative="1">
      <w:start w:val="1"/>
      <w:numFmt w:val="lowerRoman"/>
      <w:lvlText w:val="%6."/>
      <w:lvlJc w:val="right"/>
      <w:pPr>
        <w:ind w:left="4400" w:hanging="480"/>
      </w:pPr>
    </w:lvl>
    <w:lvl w:ilvl="6" w:tplc="0409000F" w:tentative="1">
      <w:start w:val="1"/>
      <w:numFmt w:val="decimal"/>
      <w:lvlText w:val="%7."/>
      <w:lvlJc w:val="left"/>
      <w:pPr>
        <w:ind w:left="4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0" w:hanging="480"/>
      </w:pPr>
    </w:lvl>
    <w:lvl w:ilvl="8" w:tplc="0409001B" w:tentative="1">
      <w:start w:val="1"/>
      <w:numFmt w:val="lowerRoman"/>
      <w:lvlText w:val="%9."/>
      <w:lvlJc w:val="right"/>
      <w:pPr>
        <w:ind w:left="5840" w:hanging="480"/>
      </w:pPr>
    </w:lvl>
  </w:abstractNum>
  <w:abstractNum w:abstractNumId="20">
    <w:nsid w:val="69A649E4"/>
    <w:multiLevelType w:val="hybridMultilevel"/>
    <w:tmpl w:val="422033AC"/>
    <w:lvl w:ilvl="0" w:tplc="26B097B4">
      <w:start w:val="3"/>
      <w:numFmt w:val="decimal"/>
      <w:lvlText w:val="%1、"/>
      <w:lvlJc w:val="left"/>
      <w:pPr>
        <w:ind w:left="820" w:hanging="40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1">
    <w:nsid w:val="6F3C1DAB"/>
    <w:multiLevelType w:val="hybridMultilevel"/>
    <w:tmpl w:val="F286C446"/>
    <w:lvl w:ilvl="0" w:tplc="E0E2BF86">
      <w:start w:val="6"/>
      <w:numFmt w:val="taiwaneseCountingThousand"/>
      <w:lvlText w:val="%1、"/>
      <w:lvlJc w:val="left"/>
      <w:pPr>
        <w:ind w:left="560" w:hanging="56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FB845DC"/>
    <w:multiLevelType w:val="hybridMultilevel"/>
    <w:tmpl w:val="61CA024A"/>
    <w:lvl w:ilvl="0" w:tplc="419EBF1A">
      <w:start w:val="1"/>
      <w:numFmt w:val="taiwaneseCountingThousand"/>
      <w:lvlText w:val="(%1)"/>
      <w:lvlJc w:val="left"/>
      <w:pPr>
        <w:ind w:left="1355" w:hanging="645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3">
    <w:nsid w:val="7305543E"/>
    <w:multiLevelType w:val="hybridMultilevel"/>
    <w:tmpl w:val="9C50173C"/>
    <w:lvl w:ilvl="0" w:tplc="9B1041B8">
      <w:start w:val="3"/>
      <w:numFmt w:val="decimal"/>
      <w:lvlText w:val="%1、"/>
      <w:lvlJc w:val="left"/>
      <w:pPr>
        <w:ind w:left="420" w:hanging="420"/>
      </w:pPr>
      <w:rPr>
        <w:rFonts w:eastAsia="標楷體" w:cs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E6001A4"/>
    <w:multiLevelType w:val="hybridMultilevel"/>
    <w:tmpl w:val="CBB0CF16"/>
    <w:lvl w:ilvl="0" w:tplc="33E2C276">
      <w:start w:val="1"/>
      <w:numFmt w:val="taiwaneseCountingThousand"/>
      <w:lvlText w:val="%1、"/>
      <w:lvlJc w:val="left"/>
      <w:pPr>
        <w:ind w:left="1408" w:hanging="840"/>
      </w:pPr>
      <w:rPr>
        <w:rFonts w:ascii="標楷體" w:eastAsia="標楷體" w:hAnsi="標楷體" w:cs="Times New Roman" w:hint="default"/>
        <w:b w:val="0"/>
        <w:color w:val="000000" w:themeColor="text1"/>
        <w:sz w:val="32"/>
        <w:szCs w:val="28"/>
      </w:r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3"/>
  </w:num>
  <w:num w:numId="8">
    <w:abstractNumId w:val="9"/>
  </w:num>
  <w:num w:numId="9">
    <w:abstractNumId w:val="19"/>
  </w:num>
  <w:num w:numId="10">
    <w:abstractNumId w:val="23"/>
  </w:num>
  <w:num w:numId="11">
    <w:abstractNumId w:val="20"/>
  </w:num>
  <w:num w:numId="12">
    <w:abstractNumId w:val="17"/>
  </w:num>
  <w:num w:numId="13">
    <w:abstractNumId w:val="21"/>
  </w:num>
  <w:num w:numId="14">
    <w:abstractNumId w:val="8"/>
  </w:num>
  <w:num w:numId="15">
    <w:abstractNumId w:val="14"/>
  </w:num>
  <w:num w:numId="16">
    <w:abstractNumId w:val="12"/>
  </w:num>
  <w:num w:numId="17">
    <w:abstractNumId w:val="6"/>
  </w:num>
  <w:num w:numId="18">
    <w:abstractNumId w:val="16"/>
  </w:num>
  <w:num w:numId="19">
    <w:abstractNumId w:val="22"/>
  </w:num>
  <w:num w:numId="20">
    <w:abstractNumId w:val="11"/>
  </w:num>
  <w:num w:numId="21">
    <w:abstractNumId w:val="10"/>
  </w:num>
  <w:num w:numId="22">
    <w:abstractNumId w:val="15"/>
  </w:num>
  <w:num w:numId="23">
    <w:abstractNumId w:val="7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isplayBackgroundShape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0D1"/>
    <w:rsid w:val="0000600B"/>
    <w:rsid w:val="00010072"/>
    <w:rsid w:val="00013E6A"/>
    <w:rsid w:val="00014A19"/>
    <w:rsid w:val="00014F08"/>
    <w:rsid w:val="000152D4"/>
    <w:rsid w:val="0001773A"/>
    <w:rsid w:val="00020504"/>
    <w:rsid w:val="00020557"/>
    <w:rsid w:val="00023495"/>
    <w:rsid w:val="000273BA"/>
    <w:rsid w:val="00027D84"/>
    <w:rsid w:val="00031F80"/>
    <w:rsid w:val="00032F5F"/>
    <w:rsid w:val="00037DC8"/>
    <w:rsid w:val="00040A64"/>
    <w:rsid w:val="00040BF5"/>
    <w:rsid w:val="0004166E"/>
    <w:rsid w:val="00042880"/>
    <w:rsid w:val="000466AA"/>
    <w:rsid w:val="00047B57"/>
    <w:rsid w:val="0005296B"/>
    <w:rsid w:val="000533F1"/>
    <w:rsid w:val="00053932"/>
    <w:rsid w:val="000541E2"/>
    <w:rsid w:val="00054AA0"/>
    <w:rsid w:val="00061BEB"/>
    <w:rsid w:val="00063F75"/>
    <w:rsid w:val="000679A4"/>
    <w:rsid w:val="00067A11"/>
    <w:rsid w:val="0007015D"/>
    <w:rsid w:val="00071028"/>
    <w:rsid w:val="00072C6A"/>
    <w:rsid w:val="00072CFC"/>
    <w:rsid w:val="00074067"/>
    <w:rsid w:val="00074CF0"/>
    <w:rsid w:val="00074E5C"/>
    <w:rsid w:val="00075F36"/>
    <w:rsid w:val="00084259"/>
    <w:rsid w:val="000908B3"/>
    <w:rsid w:val="000911F9"/>
    <w:rsid w:val="00091542"/>
    <w:rsid w:val="000944D6"/>
    <w:rsid w:val="000952B2"/>
    <w:rsid w:val="00095335"/>
    <w:rsid w:val="000961E8"/>
    <w:rsid w:val="00096B33"/>
    <w:rsid w:val="00097A1D"/>
    <w:rsid w:val="000A0B29"/>
    <w:rsid w:val="000A26D2"/>
    <w:rsid w:val="000A700C"/>
    <w:rsid w:val="000B13BE"/>
    <w:rsid w:val="000B18AD"/>
    <w:rsid w:val="000B1C44"/>
    <w:rsid w:val="000B32C9"/>
    <w:rsid w:val="000B3B8D"/>
    <w:rsid w:val="000B61A2"/>
    <w:rsid w:val="000B620E"/>
    <w:rsid w:val="000B70F8"/>
    <w:rsid w:val="000C011D"/>
    <w:rsid w:val="000C0A89"/>
    <w:rsid w:val="000C35C9"/>
    <w:rsid w:val="000C3BFB"/>
    <w:rsid w:val="000C3F76"/>
    <w:rsid w:val="000C4D7D"/>
    <w:rsid w:val="000C4E75"/>
    <w:rsid w:val="000C5B4F"/>
    <w:rsid w:val="000C7A73"/>
    <w:rsid w:val="000D67F9"/>
    <w:rsid w:val="000D6925"/>
    <w:rsid w:val="000D7DF6"/>
    <w:rsid w:val="000E0A24"/>
    <w:rsid w:val="000E141C"/>
    <w:rsid w:val="000E1FA0"/>
    <w:rsid w:val="000E4033"/>
    <w:rsid w:val="000F0515"/>
    <w:rsid w:val="000F27AB"/>
    <w:rsid w:val="000F46D2"/>
    <w:rsid w:val="000F475B"/>
    <w:rsid w:val="000F6C69"/>
    <w:rsid w:val="000F714A"/>
    <w:rsid w:val="000F7571"/>
    <w:rsid w:val="00100092"/>
    <w:rsid w:val="00100135"/>
    <w:rsid w:val="0010034D"/>
    <w:rsid w:val="00101DFC"/>
    <w:rsid w:val="00104292"/>
    <w:rsid w:val="00107110"/>
    <w:rsid w:val="00112E8B"/>
    <w:rsid w:val="001151FB"/>
    <w:rsid w:val="00117E85"/>
    <w:rsid w:val="00120636"/>
    <w:rsid w:val="00120C2E"/>
    <w:rsid w:val="00121DCA"/>
    <w:rsid w:val="001229CA"/>
    <w:rsid w:val="00123A8D"/>
    <w:rsid w:val="00127487"/>
    <w:rsid w:val="001300A9"/>
    <w:rsid w:val="00136FEB"/>
    <w:rsid w:val="0013777F"/>
    <w:rsid w:val="00140549"/>
    <w:rsid w:val="00140B78"/>
    <w:rsid w:val="001417DC"/>
    <w:rsid w:val="00141C1C"/>
    <w:rsid w:val="001427F1"/>
    <w:rsid w:val="00142CFF"/>
    <w:rsid w:val="001432EE"/>
    <w:rsid w:val="00143584"/>
    <w:rsid w:val="00144F10"/>
    <w:rsid w:val="00145C63"/>
    <w:rsid w:val="00146702"/>
    <w:rsid w:val="00146AF4"/>
    <w:rsid w:val="00150BCD"/>
    <w:rsid w:val="00152FF7"/>
    <w:rsid w:val="001531F2"/>
    <w:rsid w:val="001565ED"/>
    <w:rsid w:val="001568C6"/>
    <w:rsid w:val="00160677"/>
    <w:rsid w:val="00160ED2"/>
    <w:rsid w:val="00163BB2"/>
    <w:rsid w:val="00165D03"/>
    <w:rsid w:val="00175482"/>
    <w:rsid w:val="0018212D"/>
    <w:rsid w:val="001830E1"/>
    <w:rsid w:val="0018321C"/>
    <w:rsid w:val="0018455C"/>
    <w:rsid w:val="00185392"/>
    <w:rsid w:val="00190925"/>
    <w:rsid w:val="00191159"/>
    <w:rsid w:val="00191D0A"/>
    <w:rsid w:val="0019486B"/>
    <w:rsid w:val="0019550E"/>
    <w:rsid w:val="0019615D"/>
    <w:rsid w:val="001966C6"/>
    <w:rsid w:val="001A1D28"/>
    <w:rsid w:val="001A5233"/>
    <w:rsid w:val="001A5C09"/>
    <w:rsid w:val="001A76AD"/>
    <w:rsid w:val="001B0A62"/>
    <w:rsid w:val="001B1924"/>
    <w:rsid w:val="001B1BE1"/>
    <w:rsid w:val="001B7A34"/>
    <w:rsid w:val="001C19D3"/>
    <w:rsid w:val="001C2C50"/>
    <w:rsid w:val="001C2CFA"/>
    <w:rsid w:val="001C6370"/>
    <w:rsid w:val="001D7252"/>
    <w:rsid w:val="001E21A4"/>
    <w:rsid w:val="001E3533"/>
    <w:rsid w:val="001E4378"/>
    <w:rsid w:val="001E4C7A"/>
    <w:rsid w:val="001F0562"/>
    <w:rsid w:val="001F2FE4"/>
    <w:rsid w:val="001F436C"/>
    <w:rsid w:val="001F66B1"/>
    <w:rsid w:val="001F6F37"/>
    <w:rsid w:val="001F7A7C"/>
    <w:rsid w:val="001F7B03"/>
    <w:rsid w:val="00201C90"/>
    <w:rsid w:val="0020686E"/>
    <w:rsid w:val="00207547"/>
    <w:rsid w:val="002076E8"/>
    <w:rsid w:val="00207CEB"/>
    <w:rsid w:val="00220482"/>
    <w:rsid w:val="00223546"/>
    <w:rsid w:val="00223DBA"/>
    <w:rsid w:val="00224534"/>
    <w:rsid w:val="00230B50"/>
    <w:rsid w:val="00230EBC"/>
    <w:rsid w:val="00233229"/>
    <w:rsid w:val="0023327A"/>
    <w:rsid w:val="002333BD"/>
    <w:rsid w:val="00236558"/>
    <w:rsid w:val="0024136C"/>
    <w:rsid w:val="00241730"/>
    <w:rsid w:val="00241ADB"/>
    <w:rsid w:val="0024580F"/>
    <w:rsid w:val="00250401"/>
    <w:rsid w:val="00250BF3"/>
    <w:rsid w:val="0025305B"/>
    <w:rsid w:val="00253B7B"/>
    <w:rsid w:val="00261C8C"/>
    <w:rsid w:val="00262B1A"/>
    <w:rsid w:val="002631B8"/>
    <w:rsid w:val="00263439"/>
    <w:rsid w:val="002641D6"/>
    <w:rsid w:val="00266D3C"/>
    <w:rsid w:val="00267156"/>
    <w:rsid w:val="00270064"/>
    <w:rsid w:val="00272AD0"/>
    <w:rsid w:val="00275977"/>
    <w:rsid w:val="00276CD1"/>
    <w:rsid w:val="00277B40"/>
    <w:rsid w:val="00282EB1"/>
    <w:rsid w:val="002836AA"/>
    <w:rsid w:val="0028638C"/>
    <w:rsid w:val="00287041"/>
    <w:rsid w:val="00290C35"/>
    <w:rsid w:val="00292AB8"/>
    <w:rsid w:val="00293619"/>
    <w:rsid w:val="00293A71"/>
    <w:rsid w:val="00293C3A"/>
    <w:rsid w:val="002958F2"/>
    <w:rsid w:val="00297EC8"/>
    <w:rsid w:val="002A009E"/>
    <w:rsid w:val="002A0DB8"/>
    <w:rsid w:val="002A104A"/>
    <w:rsid w:val="002A108F"/>
    <w:rsid w:val="002A39EA"/>
    <w:rsid w:val="002A70C2"/>
    <w:rsid w:val="002B0BA6"/>
    <w:rsid w:val="002B1671"/>
    <w:rsid w:val="002B16DA"/>
    <w:rsid w:val="002B3D54"/>
    <w:rsid w:val="002C147A"/>
    <w:rsid w:val="002C2185"/>
    <w:rsid w:val="002C24F9"/>
    <w:rsid w:val="002C44B4"/>
    <w:rsid w:val="002C4DDB"/>
    <w:rsid w:val="002C671E"/>
    <w:rsid w:val="002D1523"/>
    <w:rsid w:val="002D1538"/>
    <w:rsid w:val="002D4BBA"/>
    <w:rsid w:val="002D7F72"/>
    <w:rsid w:val="002E504B"/>
    <w:rsid w:val="002E59ED"/>
    <w:rsid w:val="002E65A1"/>
    <w:rsid w:val="002E7865"/>
    <w:rsid w:val="002F1C8E"/>
    <w:rsid w:val="002F4C9E"/>
    <w:rsid w:val="002F57DB"/>
    <w:rsid w:val="002F666B"/>
    <w:rsid w:val="002F6F3F"/>
    <w:rsid w:val="002F7FFA"/>
    <w:rsid w:val="003000E9"/>
    <w:rsid w:val="003025AC"/>
    <w:rsid w:val="003040CA"/>
    <w:rsid w:val="00305F5C"/>
    <w:rsid w:val="0030737B"/>
    <w:rsid w:val="003110CC"/>
    <w:rsid w:val="00312239"/>
    <w:rsid w:val="00313C6A"/>
    <w:rsid w:val="0031418C"/>
    <w:rsid w:val="00314413"/>
    <w:rsid w:val="003161D9"/>
    <w:rsid w:val="0031656A"/>
    <w:rsid w:val="00321F37"/>
    <w:rsid w:val="003228C4"/>
    <w:rsid w:val="003236F8"/>
    <w:rsid w:val="00325A48"/>
    <w:rsid w:val="00326383"/>
    <w:rsid w:val="00326756"/>
    <w:rsid w:val="0032729A"/>
    <w:rsid w:val="00327CBA"/>
    <w:rsid w:val="00330099"/>
    <w:rsid w:val="00330E86"/>
    <w:rsid w:val="003316F7"/>
    <w:rsid w:val="0033252B"/>
    <w:rsid w:val="00334750"/>
    <w:rsid w:val="00334797"/>
    <w:rsid w:val="00335A0C"/>
    <w:rsid w:val="003368F3"/>
    <w:rsid w:val="00341302"/>
    <w:rsid w:val="00341A05"/>
    <w:rsid w:val="00341ECD"/>
    <w:rsid w:val="00343060"/>
    <w:rsid w:val="003432E4"/>
    <w:rsid w:val="00345D27"/>
    <w:rsid w:val="0035012A"/>
    <w:rsid w:val="00351389"/>
    <w:rsid w:val="00353162"/>
    <w:rsid w:val="00353D75"/>
    <w:rsid w:val="0035652D"/>
    <w:rsid w:val="003612AA"/>
    <w:rsid w:val="003613C3"/>
    <w:rsid w:val="0036174E"/>
    <w:rsid w:val="00361EE2"/>
    <w:rsid w:val="003627EC"/>
    <w:rsid w:val="00363264"/>
    <w:rsid w:val="00363668"/>
    <w:rsid w:val="0036655A"/>
    <w:rsid w:val="00367192"/>
    <w:rsid w:val="0037169E"/>
    <w:rsid w:val="0037337E"/>
    <w:rsid w:val="0037445B"/>
    <w:rsid w:val="003773DB"/>
    <w:rsid w:val="00377BDF"/>
    <w:rsid w:val="0038175D"/>
    <w:rsid w:val="00381D69"/>
    <w:rsid w:val="003879FA"/>
    <w:rsid w:val="00393663"/>
    <w:rsid w:val="00394F5B"/>
    <w:rsid w:val="003957CE"/>
    <w:rsid w:val="00395D38"/>
    <w:rsid w:val="003972DF"/>
    <w:rsid w:val="003A186C"/>
    <w:rsid w:val="003A1BF3"/>
    <w:rsid w:val="003A26B8"/>
    <w:rsid w:val="003A4816"/>
    <w:rsid w:val="003A5540"/>
    <w:rsid w:val="003A61CD"/>
    <w:rsid w:val="003B0372"/>
    <w:rsid w:val="003B1A68"/>
    <w:rsid w:val="003B3B28"/>
    <w:rsid w:val="003B4B00"/>
    <w:rsid w:val="003C179D"/>
    <w:rsid w:val="003C4AE1"/>
    <w:rsid w:val="003D0AC0"/>
    <w:rsid w:val="003D3BE6"/>
    <w:rsid w:val="003D4B46"/>
    <w:rsid w:val="003D505C"/>
    <w:rsid w:val="003D7944"/>
    <w:rsid w:val="003D7CD4"/>
    <w:rsid w:val="003E0882"/>
    <w:rsid w:val="003E3B03"/>
    <w:rsid w:val="003E7978"/>
    <w:rsid w:val="003E7F16"/>
    <w:rsid w:val="003F52A1"/>
    <w:rsid w:val="003F5D35"/>
    <w:rsid w:val="003F7360"/>
    <w:rsid w:val="003F73FA"/>
    <w:rsid w:val="003F7F07"/>
    <w:rsid w:val="00400A26"/>
    <w:rsid w:val="004015D6"/>
    <w:rsid w:val="004018F3"/>
    <w:rsid w:val="00401A33"/>
    <w:rsid w:val="0040506A"/>
    <w:rsid w:val="004064D5"/>
    <w:rsid w:val="00406948"/>
    <w:rsid w:val="004072D6"/>
    <w:rsid w:val="004106BE"/>
    <w:rsid w:val="00416178"/>
    <w:rsid w:val="00420A43"/>
    <w:rsid w:val="004240A8"/>
    <w:rsid w:val="0042581E"/>
    <w:rsid w:val="004273C8"/>
    <w:rsid w:val="004278F3"/>
    <w:rsid w:val="004307C2"/>
    <w:rsid w:val="00430C60"/>
    <w:rsid w:val="00431A1B"/>
    <w:rsid w:val="004328EE"/>
    <w:rsid w:val="004344CC"/>
    <w:rsid w:val="0043584C"/>
    <w:rsid w:val="00437512"/>
    <w:rsid w:val="00442A02"/>
    <w:rsid w:val="00442CDA"/>
    <w:rsid w:val="00442DA7"/>
    <w:rsid w:val="00447BBE"/>
    <w:rsid w:val="00453C12"/>
    <w:rsid w:val="00453FA2"/>
    <w:rsid w:val="0046006F"/>
    <w:rsid w:val="0046040C"/>
    <w:rsid w:val="00461657"/>
    <w:rsid w:val="00463008"/>
    <w:rsid w:val="00463776"/>
    <w:rsid w:val="00467B7E"/>
    <w:rsid w:val="004707B3"/>
    <w:rsid w:val="004722BD"/>
    <w:rsid w:val="004745C6"/>
    <w:rsid w:val="0047702B"/>
    <w:rsid w:val="004813A8"/>
    <w:rsid w:val="004835E5"/>
    <w:rsid w:val="00486AB0"/>
    <w:rsid w:val="0049316C"/>
    <w:rsid w:val="00493F5A"/>
    <w:rsid w:val="0049676C"/>
    <w:rsid w:val="004A2BBB"/>
    <w:rsid w:val="004A2C83"/>
    <w:rsid w:val="004A2EDD"/>
    <w:rsid w:val="004A4017"/>
    <w:rsid w:val="004A482B"/>
    <w:rsid w:val="004A52EF"/>
    <w:rsid w:val="004A5780"/>
    <w:rsid w:val="004A6C91"/>
    <w:rsid w:val="004A6F55"/>
    <w:rsid w:val="004A74CD"/>
    <w:rsid w:val="004B15BF"/>
    <w:rsid w:val="004B23AA"/>
    <w:rsid w:val="004B2892"/>
    <w:rsid w:val="004B4B97"/>
    <w:rsid w:val="004B6D8C"/>
    <w:rsid w:val="004B6E92"/>
    <w:rsid w:val="004C2149"/>
    <w:rsid w:val="004C2371"/>
    <w:rsid w:val="004C315A"/>
    <w:rsid w:val="004C319E"/>
    <w:rsid w:val="004C7879"/>
    <w:rsid w:val="004D0B32"/>
    <w:rsid w:val="004D26D3"/>
    <w:rsid w:val="004D27B0"/>
    <w:rsid w:val="004D4DF2"/>
    <w:rsid w:val="004D6839"/>
    <w:rsid w:val="004D69E4"/>
    <w:rsid w:val="004E0A28"/>
    <w:rsid w:val="004E45E9"/>
    <w:rsid w:val="004E5D0D"/>
    <w:rsid w:val="004E71A1"/>
    <w:rsid w:val="004E72CF"/>
    <w:rsid w:val="004E7340"/>
    <w:rsid w:val="004E78BC"/>
    <w:rsid w:val="004F03D6"/>
    <w:rsid w:val="004F595D"/>
    <w:rsid w:val="005024B5"/>
    <w:rsid w:val="005026E2"/>
    <w:rsid w:val="00503030"/>
    <w:rsid w:val="00510B26"/>
    <w:rsid w:val="00514C15"/>
    <w:rsid w:val="00516B3F"/>
    <w:rsid w:val="00521C2B"/>
    <w:rsid w:val="00522317"/>
    <w:rsid w:val="00525939"/>
    <w:rsid w:val="00526606"/>
    <w:rsid w:val="005270B2"/>
    <w:rsid w:val="00530598"/>
    <w:rsid w:val="00534875"/>
    <w:rsid w:val="00534A1C"/>
    <w:rsid w:val="00537437"/>
    <w:rsid w:val="00537556"/>
    <w:rsid w:val="0054019A"/>
    <w:rsid w:val="00541216"/>
    <w:rsid w:val="00542A0F"/>
    <w:rsid w:val="00542B0A"/>
    <w:rsid w:val="00545D5C"/>
    <w:rsid w:val="005462A2"/>
    <w:rsid w:val="00550CAB"/>
    <w:rsid w:val="005511E0"/>
    <w:rsid w:val="0055491B"/>
    <w:rsid w:val="00555304"/>
    <w:rsid w:val="005558BD"/>
    <w:rsid w:val="0056001B"/>
    <w:rsid w:val="005613E2"/>
    <w:rsid w:val="00561D55"/>
    <w:rsid w:val="005640B1"/>
    <w:rsid w:val="0056508A"/>
    <w:rsid w:val="005654AA"/>
    <w:rsid w:val="00566480"/>
    <w:rsid w:val="00566587"/>
    <w:rsid w:val="00566ECF"/>
    <w:rsid w:val="00570DF1"/>
    <w:rsid w:val="0057182C"/>
    <w:rsid w:val="00571DE6"/>
    <w:rsid w:val="00572F3B"/>
    <w:rsid w:val="005761BC"/>
    <w:rsid w:val="00582713"/>
    <w:rsid w:val="005837CF"/>
    <w:rsid w:val="005846AF"/>
    <w:rsid w:val="005847D7"/>
    <w:rsid w:val="00586F57"/>
    <w:rsid w:val="00587ECF"/>
    <w:rsid w:val="005905EA"/>
    <w:rsid w:val="00591C59"/>
    <w:rsid w:val="00592BE5"/>
    <w:rsid w:val="00593A57"/>
    <w:rsid w:val="0059560C"/>
    <w:rsid w:val="005976A8"/>
    <w:rsid w:val="00597ACF"/>
    <w:rsid w:val="005A06D1"/>
    <w:rsid w:val="005A1ABD"/>
    <w:rsid w:val="005A1BF9"/>
    <w:rsid w:val="005A722C"/>
    <w:rsid w:val="005B2096"/>
    <w:rsid w:val="005B3801"/>
    <w:rsid w:val="005B4380"/>
    <w:rsid w:val="005B6FE0"/>
    <w:rsid w:val="005B73E2"/>
    <w:rsid w:val="005B7C25"/>
    <w:rsid w:val="005C2A95"/>
    <w:rsid w:val="005C3655"/>
    <w:rsid w:val="005C3658"/>
    <w:rsid w:val="005C39E0"/>
    <w:rsid w:val="005C5FE0"/>
    <w:rsid w:val="005C7491"/>
    <w:rsid w:val="005D0ED2"/>
    <w:rsid w:val="005D30DA"/>
    <w:rsid w:val="005D64FE"/>
    <w:rsid w:val="005E2731"/>
    <w:rsid w:val="005E33C6"/>
    <w:rsid w:val="005E350D"/>
    <w:rsid w:val="005E353B"/>
    <w:rsid w:val="005E4D69"/>
    <w:rsid w:val="005E512A"/>
    <w:rsid w:val="005E7210"/>
    <w:rsid w:val="005F20D1"/>
    <w:rsid w:val="005F400E"/>
    <w:rsid w:val="005F40D7"/>
    <w:rsid w:val="005F5C9A"/>
    <w:rsid w:val="00602F7B"/>
    <w:rsid w:val="00603DDB"/>
    <w:rsid w:val="006040D0"/>
    <w:rsid w:val="00613234"/>
    <w:rsid w:val="00614011"/>
    <w:rsid w:val="00614351"/>
    <w:rsid w:val="00615F43"/>
    <w:rsid w:val="00616F65"/>
    <w:rsid w:val="00617D60"/>
    <w:rsid w:val="0062255F"/>
    <w:rsid w:val="00622B23"/>
    <w:rsid w:val="00625A4D"/>
    <w:rsid w:val="006269A4"/>
    <w:rsid w:val="00627162"/>
    <w:rsid w:val="006300F0"/>
    <w:rsid w:val="00631770"/>
    <w:rsid w:val="006325FA"/>
    <w:rsid w:val="006332A8"/>
    <w:rsid w:val="00633D0A"/>
    <w:rsid w:val="006341F8"/>
    <w:rsid w:val="00636933"/>
    <w:rsid w:val="00636C39"/>
    <w:rsid w:val="0064054C"/>
    <w:rsid w:val="00641937"/>
    <w:rsid w:val="00647035"/>
    <w:rsid w:val="00647878"/>
    <w:rsid w:val="00651541"/>
    <w:rsid w:val="00656171"/>
    <w:rsid w:val="006575B2"/>
    <w:rsid w:val="00660437"/>
    <w:rsid w:val="0066449D"/>
    <w:rsid w:val="0066452B"/>
    <w:rsid w:val="0066766C"/>
    <w:rsid w:val="00667828"/>
    <w:rsid w:val="00671114"/>
    <w:rsid w:val="00671226"/>
    <w:rsid w:val="006716E1"/>
    <w:rsid w:val="006717A4"/>
    <w:rsid w:val="006730B7"/>
    <w:rsid w:val="00674424"/>
    <w:rsid w:val="00674481"/>
    <w:rsid w:val="00675BB0"/>
    <w:rsid w:val="00676A1F"/>
    <w:rsid w:val="006840F6"/>
    <w:rsid w:val="0068532B"/>
    <w:rsid w:val="00685B8B"/>
    <w:rsid w:val="006901F5"/>
    <w:rsid w:val="00690D24"/>
    <w:rsid w:val="0069262E"/>
    <w:rsid w:val="006953A9"/>
    <w:rsid w:val="00696572"/>
    <w:rsid w:val="006A4F03"/>
    <w:rsid w:val="006A5567"/>
    <w:rsid w:val="006A56A4"/>
    <w:rsid w:val="006A5A26"/>
    <w:rsid w:val="006B121F"/>
    <w:rsid w:val="006B2139"/>
    <w:rsid w:val="006B231B"/>
    <w:rsid w:val="006B488F"/>
    <w:rsid w:val="006B64E6"/>
    <w:rsid w:val="006B7EAD"/>
    <w:rsid w:val="006C038A"/>
    <w:rsid w:val="006C0EB7"/>
    <w:rsid w:val="006C1ED9"/>
    <w:rsid w:val="006C32C8"/>
    <w:rsid w:val="006C37A5"/>
    <w:rsid w:val="006C44D7"/>
    <w:rsid w:val="006C6716"/>
    <w:rsid w:val="006C69B9"/>
    <w:rsid w:val="006D2CDB"/>
    <w:rsid w:val="006D3774"/>
    <w:rsid w:val="006D66E4"/>
    <w:rsid w:val="006E0B8E"/>
    <w:rsid w:val="006E2169"/>
    <w:rsid w:val="006E254A"/>
    <w:rsid w:val="006E2646"/>
    <w:rsid w:val="006E39D2"/>
    <w:rsid w:val="006F2946"/>
    <w:rsid w:val="006F6211"/>
    <w:rsid w:val="006F748C"/>
    <w:rsid w:val="006F76CC"/>
    <w:rsid w:val="006F7A4F"/>
    <w:rsid w:val="007022B1"/>
    <w:rsid w:val="00703C76"/>
    <w:rsid w:val="0070470D"/>
    <w:rsid w:val="0070472B"/>
    <w:rsid w:val="00704BCB"/>
    <w:rsid w:val="00704F07"/>
    <w:rsid w:val="00706606"/>
    <w:rsid w:val="00706756"/>
    <w:rsid w:val="007076E0"/>
    <w:rsid w:val="00716152"/>
    <w:rsid w:val="007172E4"/>
    <w:rsid w:val="007228AC"/>
    <w:rsid w:val="007250CE"/>
    <w:rsid w:val="0072522E"/>
    <w:rsid w:val="00732D9F"/>
    <w:rsid w:val="00733BB5"/>
    <w:rsid w:val="00734CDB"/>
    <w:rsid w:val="007352BC"/>
    <w:rsid w:val="0073655F"/>
    <w:rsid w:val="007369A3"/>
    <w:rsid w:val="0073713A"/>
    <w:rsid w:val="007374CF"/>
    <w:rsid w:val="00737872"/>
    <w:rsid w:val="00741D9A"/>
    <w:rsid w:val="00741DAF"/>
    <w:rsid w:val="00742C73"/>
    <w:rsid w:val="00743B91"/>
    <w:rsid w:val="007477F9"/>
    <w:rsid w:val="00750E2A"/>
    <w:rsid w:val="0075328E"/>
    <w:rsid w:val="00753493"/>
    <w:rsid w:val="00756C66"/>
    <w:rsid w:val="00757CF4"/>
    <w:rsid w:val="00760308"/>
    <w:rsid w:val="007606B7"/>
    <w:rsid w:val="00761A33"/>
    <w:rsid w:val="00761CB4"/>
    <w:rsid w:val="00764B00"/>
    <w:rsid w:val="00767C36"/>
    <w:rsid w:val="00777054"/>
    <w:rsid w:val="00782886"/>
    <w:rsid w:val="00783F8C"/>
    <w:rsid w:val="00790E5B"/>
    <w:rsid w:val="00791012"/>
    <w:rsid w:val="00792C2C"/>
    <w:rsid w:val="007959ED"/>
    <w:rsid w:val="007A4440"/>
    <w:rsid w:val="007A7C53"/>
    <w:rsid w:val="007A7D95"/>
    <w:rsid w:val="007B139B"/>
    <w:rsid w:val="007B36B8"/>
    <w:rsid w:val="007B5DA7"/>
    <w:rsid w:val="007B73D5"/>
    <w:rsid w:val="007C5598"/>
    <w:rsid w:val="007C55CD"/>
    <w:rsid w:val="007C6F0C"/>
    <w:rsid w:val="007C71BE"/>
    <w:rsid w:val="007D0EDA"/>
    <w:rsid w:val="007D663F"/>
    <w:rsid w:val="007E0600"/>
    <w:rsid w:val="007E7504"/>
    <w:rsid w:val="007F07A6"/>
    <w:rsid w:val="00801435"/>
    <w:rsid w:val="00801A69"/>
    <w:rsid w:val="00801D42"/>
    <w:rsid w:val="008029EB"/>
    <w:rsid w:val="0080315F"/>
    <w:rsid w:val="00804786"/>
    <w:rsid w:val="00805F8A"/>
    <w:rsid w:val="008148EB"/>
    <w:rsid w:val="00815B35"/>
    <w:rsid w:val="0081634D"/>
    <w:rsid w:val="0082347B"/>
    <w:rsid w:val="008241B7"/>
    <w:rsid w:val="008270BC"/>
    <w:rsid w:val="00830C7C"/>
    <w:rsid w:val="00831FC7"/>
    <w:rsid w:val="00833F0B"/>
    <w:rsid w:val="00833F57"/>
    <w:rsid w:val="008353E8"/>
    <w:rsid w:val="00837451"/>
    <w:rsid w:val="00840190"/>
    <w:rsid w:val="008405A1"/>
    <w:rsid w:val="0084090C"/>
    <w:rsid w:val="00841AC3"/>
    <w:rsid w:val="00841FCF"/>
    <w:rsid w:val="008444EB"/>
    <w:rsid w:val="00845F6C"/>
    <w:rsid w:val="00851FEB"/>
    <w:rsid w:val="00852005"/>
    <w:rsid w:val="00854C9D"/>
    <w:rsid w:val="00854EB1"/>
    <w:rsid w:val="00855F14"/>
    <w:rsid w:val="00863057"/>
    <w:rsid w:val="008634E2"/>
    <w:rsid w:val="00864B87"/>
    <w:rsid w:val="00865DC2"/>
    <w:rsid w:val="00870023"/>
    <w:rsid w:val="008700C6"/>
    <w:rsid w:val="008706A3"/>
    <w:rsid w:val="00871C0C"/>
    <w:rsid w:val="00871D80"/>
    <w:rsid w:val="00874646"/>
    <w:rsid w:val="008755E0"/>
    <w:rsid w:val="008757EE"/>
    <w:rsid w:val="00881021"/>
    <w:rsid w:val="00883CA1"/>
    <w:rsid w:val="00885D41"/>
    <w:rsid w:val="00887080"/>
    <w:rsid w:val="00892D13"/>
    <w:rsid w:val="00893941"/>
    <w:rsid w:val="008969EA"/>
    <w:rsid w:val="008A0C9A"/>
    <w:rsid w:val="008A1AED"/>
    <w:rsid w:val="008A1D9F"/>
    <w:rsid w:val="008A2999"/>
    <w:rsid w:val="008A3371"/>
    <w:rsid w:val="008A3EB2"/>
    <w:rsid w:val="008B0CCD"/>
    <w:rsid w:val="008B10F0"/>
    <w:rsid w:val="008B3FD2"/>
    <w:rsid w:val="008B763F"/>
    <w:rsid w:val="008B78D3"/>
    <w:rsid w:val="008C5551"/>
    <w:rsid w:val="008C7638"/>
    <w:rsid w:val="008C788F"/>
    <w:rsid w:val="008D06A7"/>
    <w:rsid w:val="008D2AE3"/>
    <w:rsid w:val="008D2D2B"/>
    <w:rsid w:val="008D56B7"/>
    <w:rsid w:val="008E054A"/>
    <w:rsid w:val="008E13F8"/>
    <w:rsid w:val="008E38CC"/>
    <w:rsid w:val="008E6537"/>
    <w:rsid w:val="008E6ADD"/>
    <w:rsid w:val="008F1B94"/>
    <w:rsid w:val="008F2A13"/>
    <w:rsid w:val="008F44DD"/>
    <w:rsid w:val="008F4786"/>
    <w:rsid w:val="00900FFE"/>
    <w:rsid w:val="009011B6"/>
    <w:rsid w:val="0090462C"/>
    <w:rsid w:val="009067DD"/>
    <w:rsid w:val="0090695A"/>
    <w:rsid w:val="00906CD3"/>
    <w:rsid w:val="00911662"/>
    <w:rsid w:val="00911A43"/>
    <w:rsid w:val="00915AC2"/>
    <w:rsid w:val="00921478"/>
    <w:rsid w:val="00921DD5"/>
    <w:rsid w:val="009226EC"/>
    <w:rsid w:val="00922C48"/>
    <w:rsid w:val="00922CAD"/>
    <w:rsid w:val="00927001"/>
    <w:rsid w:val="00931879"/>
    <w:rsid w:val="00932E7D"/>
    <w:rsid w:val="0093569B"/>
    <w:rsid w:val="00942CDB"/>
    <w:rsid w:val="00944F1F"/>
    <w:rsid w:val="00944F37"/>
    <w:rsid w:val="00945210"/>
    <w:rsid w:val="0094783C"/>
    <w:rsid w:val="00955A28"/>
    <w:rsid w:val="00962A42"/>
    <w:rsid w:val="00962FE9"/>
    <w:rsid w:val="009638B7"/>
    <w:rsid w:val="00963A8D"/>
    <w:rsid w:val="00963F53"/>
    <w:rsid w:val="0096755D"/>
    <w:rsid w:val="00967840"/>
    <w:rsid w:val="00972679"/>
    <w:rsid w:val="00973344"/>
    <w:rsid w:val="009734B8"/>
    <w:rsid w:val="00974809"/>
    <w:rsid w:val="0097571E"/>
    <w:rsid w:val="00975AD6"/>
    <w:rsid w:val="00982178"/>
    <w:rsid w:val="0098325C"/>
    <w:rsid w:val="009841C9"/>
    <w:rsid w:val="00986138"/>
    <w:rsid w:val="00987975"/>
    <w:rsid w:val="00990120"/>
    <w:rsid w:val="00993A29"/>
    <w:rsid w:val="00994616"/>
    <w:rsid w:val="0099521E"/>
    <w:rsid w:val="00995E45"/>
    <w:rsid w:val="009A19D8"/>
    <w:rsid w:val="009A2DE8"/>
    <w:rsid w:val="009A3012"/>
    <w:rsid w:val="009A7CF0"/>
    <w:rsid w:val="009B455C"/>
    <w:rsid w:val="009B76C9"/>
    <w:rsid w:val="009B775D"/>
    <w:rsid w:val="009C05CB"/>
    <w:rsid w:val="009C342E"/>
    <w:rsid w:val="009C5A20"/>
    <w:rsid w:val="009C6918"/>
    <w:rsid w:val="009C6CD7"/>
    <w:rsid w:val="009C6E09"/>
    <w:rsid w:val="009D2555"/>
    <w:rsid w:val="009D43F1"/>
    <w:rsid w:val="009D6ED9"/>
    <w:rsid w:val="009D7B74"/>
    <w:rsid w:val="009E06A4"/>
    <w:rsid w:val="009E1BE7"/>
    <w:rsid w:val="009E2ECA"/>
    <w:rsid w:val="009E4A5E"/>
    <w:rsid w:val="009E5A0C"/>
    <w:rsid w:val="009E7A5E"/>
    <w:rsid w:val="009F0C68"/>
    <w:rsid w:val="009F0CDB"/>
    <w:rsid w:val="009F563A"/>
    <w:rsid w:val="009F5916"/>
    <w:rsid w:val="009F77CF"/>
    <w:rsid w:val="00A006D2"/>
    <w:rsid w:val="00A03FDE"/>
    <w:rsid w:val="00A05A09"/>
    <w:rsid w:val="00A077EC"/>
    <w:rsid w:val="00A15583"/>
    <w:rsid w:val="00A15D0B"/>
    <w:rsid w:val="00A16918"/>
    <w:rsid w:val="00A20B7C"/>
    <w:rsid w:val="00A21FBB"/>
    <w:rsid w:val="00A23186"/>
    <w:rsid w:val="00A23C46"/>
    <w:rsid w:val="00A25B97"/>
    <w:rsid w:val="00A27F91"/>
    <w:rsid w:val="00A33086"/>
    <w:rsid w:val="00A33163"/>
    <w:rsid w:val="00A363E1"/>
    <w:rsid w:val="00A37C8D"/>
    <w:rsid w:val="00A40EA3"/>
    <w:rsid w:val="00A4376C"/>
    <w:rsid w:val="00A47405"/>
    <w:rsid w:val="00A5012B"/>
    <w:rsid w:val="00A52662"/>
    <w:rsid w:val="00A540B2"/>
    <w:rsid w:val="00A55048"/>
    <w:rsid w:val="00A56137"/>
    <w:rsid w:val="00A568A6"/>
    <w:rsid w:val="00A576BB"/>
    <w:rsid w:val="00A578EA"/>
    <w:rsid w:val="00A612B8"/>
    <w:rsid w:val="00A64DA6"/>
    <w:rsid w:val="00A65809"/>
    <w:rsid w:val="00A6637D"/>
    <w:rsid w:val="00A67CB9"/>
    <w:rsid w:val="00A74265"/>
    <w:rsid w:val="00A7445B"/>
    <w:rsid w:val="00A761E8"/>
    <w:rsid w:val="00A7680B"/>
    <w:rsid w:val="00A7733F"/>
    <w:rsid w:val="00A84237"/>
    <w:rsid w:val="00A842A4"/>
    <w:rsid w:val="00A86735"/>
    <w:rsid w:val="00A86E93"/>
    <w:rsid w:val="00A8737A"/>
    <w:rsid w:val="00A9050E"/>
    <w:rsid w:val="00A90D96"/>
    <w:rsid w:val="00A95279"/>
    <w:rsid w:val="00A96007"/>
    <w:rsid w:val="00A96929"/>
    <w:rsid w:val="00A97B06"/>
    <w:rsid w:val="00A97DD9"/>
    <w:rsid w:val="00AA0C80"/>
    <w:rsid w:val="00AA3DE2"/>
    <w:rsid w:val="00AA5316"/>
    <w:rsid w:val="00AA6769"/>
    <w:rsid w:val="00AB0FC0"/>
    <w:rsid w:val="00AB1B12"/>
    <w:rsid w:val="00AB6BC2"/>
    <w:rsid w:val="00AB7DAD"/>
    <w:rsid w:val="00AB7E5A"/>
    <w:rsid w:val="00AC06A5"/>
    <w:rsid w:val="00AC0AC2"/>
    <w:rsid w:val="00AC2B2A"/>
    <w:rsid w:val="00AC3E69"/>
    <w:rsid w:val="00AC5D5E"/>
    <w:rsid w:val="00AC5E6E"/>
    <w:rsid w:val="00AC67B7"/>
    <w:rsid w:val="00AD3B84"/>
    <w:rsid w:val="00AD3CC2"/>
    <w:rsid w:val="00AD49AE"/>
    <w:rsid w:val="00AD6BFC"/>
    <w:rsid w:val="00AD7031"/>
    <w:rsid w:val="00AE02CF"/>
    <w:rsid w:val="00AE1706"/>
    <w:rsid w:val="00AE59B2"/>
    <w:rsid w:val="00AF3041"/>
    <w:rsid w:val="00AF396C"/>
    <w:rsid w:val="00AF3EDE"/>
    <w:rsid w:val="00AF47F3"/>
    <w:rsid w:val="00AF57D1"/>
    <w:rsid w:val="00AF5E2A"/>
    <w:rsid w:val="00B00C5E"/>
    <w:rsid w:val="00B0214A"/>
    <w:rsid w:val="00B02351"/>
    <w:rsid w:val="00B02783"/>
    <w:rsid w:val="00B0406C"/>
    <w:rsid w:val="00B04B68"/>
    <w:rsid w:val="00B04EC4"/>
    <w:rsid w:val="00B05B4F"/>
    <w:rsid w:val="00B05BEA"/>
    <w:rsid w:val="00B064AD"/>
    <w:rsid w:val="00B075EA"/>
    <w:rsid w:val="00B07697"/>
    <w:rsid w:val="00B12186"/>
    <w:rsid w:val="00B12393"/>
    <w:rsid w:val="00B12792"/>
    <w:rsid w:val="00B12932"/>
    <w:rsid w:val="00B139E5"/>
    <w:rsid w:val="00B15D29"/>
    <w:rsid w:val="00B209CD"/>
    <w:rsid w:val="00B20B93"/>
    <w:rsid w:val="00B23F72"/>
    <w:rsid w:val="00B24480"/>
    <w:rsid w:val="00B24EB2"/>
    <w:rsid w:val="00B267DA"/>
    <w:rsid w:val="00B30DA8"/>
    <w:rsid w:val="00B30EFC"/>
    <w:rsid w:val="00B30F72"/>
    <w:rsid w:val="00B31646"/>
    <w:rsid w:val="00B32791"/>
    <w:rsid w:val="00B32928"/>
    <w:rsid w:val="00B34665"/>
    <w:rsid w:val="00B35939"/>
    <w:rsid w:val="00B3607F"/>
    <w:rsid w:val="00B36DC3"/>
    <w:rsid w:val="00B3717A"/>
    <w:rsid w:val="00B41844"/>
    <w:rsid w:val="00B41B05"/>
    <w:rsid w:val="00B43A64"/>
    <w:rsid w:val="00B44E7C"/>
    <w:rsid w:val="00B45DA3"/>
    <w:rsid w:val="00B50850"/>
    <w:rsid w:val="00B51417"/>
    <w:rsid w:val="00B51747"/>
    <w:rsid w:val="00B5592A"/>
    <w:rsid w:val="00B56C96"/>
    <w:rsid w:val="00B62009"/>
    <w:rsid w:val="00B660D4"/>
    <w:rsid w:val="00B671AC"/>
    <w:rsid w:val="00B67314"/>
    <w:rsid w:val="00B67DCF"/>
    <w:rsid w:val="00B7083D"/>
    <w:rsid w:val="00B713A2"/>
    <w:rsid w:val="00B716B0"/>
    <w:rsid w:val="00B7198A"/>
    <w:rsid w:val="00B71F57"/>
    <w:rsid w:val="00B72327"/>
    <w:rsid w:val="00B7313B"/>
    <w:rsid w:val="00B75C71"/>
    <w:rsid w:val="00B75CCF"/>
    <w:rsid w:val="00B7639A"/>
    <w:rsid w:val="00B80131"/>
    <w:rsid w:val="00B81688"/>
    <w:rsid w:val="00B830B1"/>
    <w:rsid w:val="00B86BDA"/>
    <w:rsid w:val="00B93957"/>
    <w:rsid w:val="00B959C2"/>
    <w:rsid w:val="00BA024B"/>
    <w:rsid w:val="00BA258A"/>
    <w:rsid w:val="00BA35C4"/>
    <w:rsid w:val="00BA4FA4"/>
    <w:rsid w:val="00BA6C01"/>
    <w:rsid w:val="00BB1A0D"/>
    <w:rsid w:val="00BB30D9"/>
    <w:rsid w:val="00BB3357"/>
    <w:rsid w:val="00BB3CFF"/>
    <w:rsid w:val="00BB3DD4"/>
    <w:rsid w:val="00BB5241"/>
    <w:rsid w:val="00BB58FA"/>
    <w:rsid w:val="00BB774E"/>
    <w:rsid w:val="00BC0D8E"/>
    <w:rsid w:val="00BC1C7C"/>
    <w:rsid w:val="00BC2060"/>
    <w:rsid w:val="00BC31CF"/>
    <w:rsid w:val="00BC32B0"/>
    <w:rsid w:val="00BC39EB"/>
    <w:rsid w:val="00BC50D2"/>
    <w:rsid w:val="00BC6855"/>
    <w:rsid w:val="00BC7794"/>
    <w:rsid w:val="00BC7EC0"/>
    <w:rsid w:val="00BD2FCB"/>
    <w:rsid w:val="00BD30A7"/>
    <w:rsid w:val="00BD5B3F"/>
    <w:rsid w:val="00BD5DED"/>
    <w:rsid w:val="00BD5F67"/>
    <w:rsid w:val="00BE09A7"/>
    <w:rsid w:val="00BE1D9C"/>
    <w:rsid w:val="00BE24A2"/>
    <w:rsid w:val="00BE3887"/>
    <w:rsid w:val="00BE4DEC"/>
    <w:rsid w:val="00BF374A"/>
    <w:rsid w:val="00BF415B"/>
    <w:rsid w:val="00BF56FE"/>
    <w:rsid w:val="00BF7287"/>
    <w:rsid w:val="00C000F8"/>
    <w:rsid w:val="00C00992"/>
    <w:rsid w:val="00C023A2"/>
    <w:rsid w:val="00C02CC1"/>
    <w:rsid w:val="00C03AFA"/>
    <w:rsid w:val="00C0552B"/>
    <w:rsid w:val="00C05BDB"/>
    <w:rsid w:val="00C05C44"/>
    <w:rsid w:val="00C07C77"/>
    <w:rsid w:val="00C100F0"/>
    <w:rsid w:val="00C11347"/>
    <w:rsid w:val="00C135F8"/>
    <w:rsid w:val="00C165C4"/>
    <w:rsid w:val="00C16E74"/>
    <w:rsid w:val="00C21EAF"/>
    <w:rsid w:val="00C225E6"/>
    <w:rsid w:val="00C226FD"/>
    <w:rsid w:val="00C22E11"/>
    <w:rsid w:val="00C23302"/>
    <w:rsid w:val="00C24073"/>
    <w:rsid w:val="00C24DBE"/>
    <w:rsid w:val="00C25385"/>
    <w:rsid w:val="00C301A0"/>
    <w:rsid w:val="00C33FBC"/>
    <w:rsid w:val="00C360FE"/>
    <w:rsid w:val="00C37C3D"/>
    <w:rsid w:val="00C40B6C"/>
    <w:rsid w:val="00C428B6"/>
    <w:rsid w:val="00C5125F"/>
    <w:rsid w:val="00C54275"/>
    <w:rsid w:val="00C568AF"/>
    <w:rsid w:val="00C61D35"/>
    <w:rsid w:val="00C625C0"/>
    <w:rsid w:val="00C64CE9"/>
    <w:rsid w:val="00C65834"/>
    <w:rsid w:val="00C66359"/>
    <w:rsid w:val="00C677D2"/>
    <w:rsid w:val="00C708DE"/>
    <w:rsid w:val="00C73B2F"/>
    <w:rsid w:val="00C7559C"/>
    <w:rsid w:val="00C7570E"/>
    <w:rsid w:val="00C761AE"/>
    <w:rsid w:val="00C76474"/>
    <w:rsid w:val="00C774D4"/>
    <w:rsid w:val="00C8372D"/>
    <w:rsid w:val="00C850D1"/>
    <w:rsid w:val="00C854F4"/>
    <w:rsid w:val="00C856A6"/>
    <w:rsid w:val="00C87A4A"/>
    <w:rsid w:val="00C9067D"/>
    <w:rsid w:val="00C919A1"/>
    <w:rsid w:val="00C957D8"/>
    <w:rsid w:val="00CA4DE5"/>
    <w:rsid w:val="00CA638F"/>
    <w:rsid w:val="00CA73FB"/>
    <w:rsid w:val="00CB2C6E"/>
    <w:rsid w:val="00CB43D6"/>
    <w:rsid w:val="00CC071C"/>
    <w:rsid w:val="00CC215C"/>
    <w:rsid w:val="00CC3E83"/>
    <w:rsid w:val="00CC3F97"/>
    <w:rsid w:val="00CC4873"/>
    <w:rsid w:val="00CC4FD6"/>
    <w:rsid w:val="00CC6910"/>
    <w:rsid w:val="00CC6BBD"/>
    <w:rsid w:val="00CC7CC7"/>
    <w:rsid w:val="00CD19B9"/>
    <w:rsid w:val="00CD1C3A"/>
    <w:rsid w:val="00CD32A5"/>
    <w:rsid w:val="00CD48EC"/>
    <w:rsid w:val="00CD4C7A"/>
    <w:rsid w:val="00CD4D9D"/>
    <w:rsid w:val="00CD70AF"/>
    <w:rsid w:val="00CE3952"/>
    <w:rsid w:val="00CE4C39"/>
    <w:rsid w:val="00CE5FF3"/>
    <w:rsid w:val="00CE6107"/>
    <w:rsid w:val="00CE6118"/>
    <w:rsid w:val="00CE77A4"/>
    <w:rsid w:val="00CF1E14"/>
    <w:rsid w:val="00CF1EA7"/>
    <w:rsid w:val="00CF2998"/>
    <w:rsid w:val="00CF4099"/>
    <w:rsid w:val="00CF4C65"/>
    <w:rsid w:val="00CF6321"/>
    <w:rsid w:val="00D0149A"/>
    <w:rsid w:val="00D01B53"/>
    <w:rsid w:val="00D03C8E"/>
    <w:rsid w:val="00D106D3"/>
    <w:rsid w:val="00D134C0"/>
    <w:rsid w:val="00D156BF"/>
    <w:rsid w:val="00D176EB"/>
    <w:rsid w:val="00D21C51"/>
    <w:rsid w:val="00D21D5C"/>
    <w:rsid w:val="00D234D7"/>
    <w:rsid w:val="00D245A7"/>
    <w:rsid w:val="00D24CA4"/>
    <w:rsid w:val="00D26FB2"/>
    <w:rsid w:val="00D31F6B"/>
    <w:rsid w:val="00D32725"/>
    <w:rsid w:val="00D3437E"/>
    <w:rsid w:val="00D3486B"/>
    <w:rsid w:val="00D34D22"/>
    <w:rsid w:val="00D35348"/>
    <w:rsid w:val="00D356A2"/>
    <w:rsid w:val="00D36061"/>
    <w:rsid w:val="00D36DDC"/>
    <w:rsid w:val="00D374A3"/>
    <w:rsid w:val="00D37EEF"/>
    <w:rsid w:val="00D463C0"/>
    <w:rsid w:val="00D479D7"/>
    <w:rsid w:val="00D51D6B"/>
    <w:rsid w:val="00D53C55"/>
    <w:rsid w:val="00D53C5F"/>
    <w:rsid w:val="00D54130"/>
    <w:rsid w:val="00D54A71"/>
    <w:rsid w:val="00D57647"/>
    <w:rsid w:val="00D60C02"/>
    <w:rsid w:val="00D6138F"/>
    <w:rsid w:val="00D613A0"/>
    <w:rsid w:val="00D632AD"/>
    <w:rsid w:val="00D66579"/>
    <w:rsid w:val="00D667E7"/>
    <w:rsid w:val="00D67649"/>
    <w:rsid w:val="00D67BE3"/>
    <w:rsid w:val="00D67D6C"/>
    <w:rsid w:val="00D70B5E"/>
    <w:rsid w:val="00D71DEE"/>
    <w:rsid w:val="00D742C5"/>
    <w:rsid w:val="00D74480"/>
    <w:rsid w:val="00D74E11"/>
    <w:rsid w:val="00D75B50"/>
    <w:rsid w:val="00D84637"/>
    <w:rsid w:val="00D84E02"/>
    <w:rsid w:val="00D876AF"/>
    <w:rsid w:val="00D91A44"/>
    <w:rsid w:val="00D92F14"/>
    <w:rsid w:val="00D94B79"/>
    <w:rsid w:val="00D959AC"/>
    <w:rsid w:val="00DA068D"/>
    <w:rsid w:val="00DA0D8E"/>
    <w:rsid w:val="00DA177E"/>
    <w:rsid w:val="00DA45FA"/>
    <w:rsid w:val="00DA50AE"/>
    <w:rsid w:val="00DB01E2"/>
    <w:rsid w:val="00DB0FE2"/>
    <w:rsid w:val="00DB2D37"/>
    <w:rsid w:val="00DB3B13"/>
    <w:rsid w:val="00DB4BB2"/>
    <w:rsid w:val="00DB534D"/>
    <w:rsid w:val="00DB7496"/>
    <w:rsid w:val="00DC0017"/>
    <w:rsid w:val="00DC01F9"/>
    <w:rsid w:val="00DC0FDF"/>
    <w:rsid w:val="00DC1844"/>
    <w:rsid w:val="00DC1BBA"/>
    <w:rsid w:val="00DC5CE2"/>
    <w:rsid w:val="00DC6771"/>
    <w:rsid w:val="00DC68E9"/>
    <w:rsid w:val="00DC7838"/>
    <w:rsid w:val="00DD23B9"/>
    <w:rsid w:val="00DD28E3"/>
    <w:rsid w:val="00DD2E4B"/>
    <w:rsid w:val="00DD3558"/>
    <w:rsid w:val="00DD374E"/>
    <w:rsid w:val="00DD53A9"/>
    <w:rsid w:val="00DD6161"/>
    <w:rsid w:val="00DD6844"/>
    <w:rsid w:val="00DD7A08"/>
    <w:rsid w:val="00DE0D8C"/>
    <w:rsid w:val="00DE2313"/>
    <w:rsid w:val="00DE2FD1"/>
    <w:rsid w:val="00DE36D1"/>
    <w:rsid w:val="00DE37FD"/>
    <w:rsid w:val="00DE6E9F"/>
    <w:rsid w:val="00DF0296"/>
    <w:rsid w:val="00DF1A83"/>
    <w:rsid w:val="00DF1B2C"/>
    <w:rsid w:val="00DF3408"/>
    <w:rsid w:val="00DF67BE"/>
    <w:rsid w:val="00DF771C"/>
    <w:rsid w:val="00E00012"/>
    <w:rsid w:val="00E01B04"/>
    <w:rsid w:val="00E02BBB"/>
    <w:rsid w:val="00E0369C"/>
    <w:rsid w:val="00E04E5C"/>
    <w:rsid w:val="00E05854"/>
    <w:rsid w:val="00E1015B"/>
    <w:rsid w:val="00E11A32"/>
    <w:rsid w:val="00E12484"/>
    <w:rsid w:val="00E12771"/>
    <w:rsid w:val="00E15C82"/>
    <w:rsid w:val="00E16376"/>
    <w:rsid w:val="00E167C9"/>
    <w:rsid w:val="00E20195"/>
    <w:rsid w:val="00E21EC9"/>
    <w:rsid w:val="00E22007"/>
    <w:rsid w:val="00E22082"/>
    <w:rsid w:val="00E27C05"/>
    <w:rsid w:val="00E31628"/>
    <w:rsid w:val="00E316E8"/>
    <w:rsid w:val="00E317EB"/>
    <w:rsid w:val="00E32873"/>
    <w:rsid w:val="00E33B7A"/>
    <w:rsid w:val="00E34BD7"/>
    <w:rsid w:val="00E37862"/>
    <w:rsid w:val="00E378BF"/>
    <w:rsid w:val="00E37D43"/>
    <w:rsid w:val="00E41782"/>
    <w:rsid w:val="00E51197"/>
    <w:rsid w:val="00E51E92"/>
    <w:rsid w:val="00E5311D"/>
    <w:rsid w:val="00E54E76"/>
    <w:rsid w:val="00E54F0E"/>
    <w:rsid w:val="00E558A3"/>
    <w:rsid w:val="00E55AAA"/>
    <w:rsid w:val="00E57DF9"/>
    <w:rsid w:val="00E60794"/>
    <w:rsid w:val="00E656FF"/>
    <w:rsid w:val="00E73D67"/>
    <w:rsid w:val="00E75E18"/>
    <w:rsid w:val="00E77F97"/>
    <w:rsid w:val="00E83D07"/>
    <w:rsid w:val="00E84BF6"/>
    <w:rsid w:val="00E86A9A"/>
    <w:rsid w:val="00E875C0"/>
    <w:rsid w:val="00E87C95"/>
    <w:rsid w:val="00E905E7"/>
    <w:rsid w:val="00E90C12"/>
    <w:rsid w:val="00E91604"/>
    <w:rsid w:val="00E94FBB"/>
    <w:rsid w:val="00EA0BAE"/>
    <w:rsid w:val="00EA1FDD"/>
    <w:rsid w:val="00EA2A76"/>
    <w:rsid w:val="00EA3DF9"/>
    <w:rsid w:val="00EA5F47"/>
    <w:rsid w:val="00EA6CC8"/>
    <w:rsid w:val="00EB3701"/>
    <w:rsid w:val="00EB6EB1"/>
    <w:rsid w:val="00EC09EE"/>
    <w:rsid w:val="00EC15D3"/>
    <w:rsid w:val="00EC2F2E"/>
    <w:rsid w:val="00EC3B3D"/>
    <w:rsid w:val="00EC3E48"/>
    <w:rsid w:val="00ED0E2E"/>
    <w:rsid w:val="00ED23D3"/>
    <w:rsid w:val="00ED24E7"/>
    <w:rsid w:val="00ED4AEF"/>
    <w:rsid w:val="00EE05C7"/>
    <w:rsid w:val="00EE0CC7"/>
    <w:rsid w:val="00EE3D58"/>
    <w:rsid w:val="00EE66B5"/>
    <w:rsid w:val="00EE7A7B"/>
    <w:rsid w:val="00EF0638"/>
    <w:rsid w:val="00EF2009"/>
    <w:rsid w:val="00EF30C5"/>
    <w:rsid w:val="00EF369A"/>
    <w:rsid w:val="00EF36ED"/>
    <w:rsid w:val="00EF4CE6"/>
    <w:rsid w:val="00EF64BA"/>
    <w:rsid w:val="00EF77F0"/>
    <w:rsid w:val="00EF7A7F"/>
    <w:rsid w:val="00F000E7"/>
    <w:rsid w:val="00F00AE2"/>
    <w:rsid w:val="00F04757"/>
    <w:rsid w:val="00F04FC2"/>
    <w:rsid w:val="00F10B07"/>
    <w:rsid w:val="00F136EF"/>
    <w:rsid w:val="00F16A38"/>
    <w:rsid w:val="00F2199C"/>
    <w:rsid w:val="00F23886"/>
    <w:rsid w:val="00F24115"/>
    <w:rsid w:val="00F255C3"/>
    <w:rsid w:val="00F27AC4"/>
    <w:rsid w:val="00F30A6C"/>
    <w:rsid w:val="00F40764"/>
    <w:rsid w:val="00F42357"/>
    <w:rsid w:val="00F46556"/>
    <w:rsid w:val="00F467C2"/>
    <w:rsid w:val="00F46E6E"/>
    <w:rsid w:val="00F4758D"/>
    <w:rsid w:val="00F50BF4"/>
    <w:rsid w:val="00F50C1D"/>
    <w:rsid w:val="00F51784"/>
    <w:rsid w:val="00F51800"/>
    <w:rsid w:val="00F51862"/>
    <w:rsid w:val="00F525D9"/>
    <w:rsid w:val="00F600C7"/>
    <w:rsid w:val="00F623DF"/>
    <w:rsid w:val="00F62B70"/>
    <w:rsid w:val="00F64F89"/>
    <w:rsid w:val="00F67A6C"/>
    <w:rsid w:val="00F712CA"/>
    <w:rsid w:val="00F73623"/>
    <w:rsid w:val="00F75B11"/>
    <w:rsid w:val="00F830DF"/>
    <w:rsid w:val="00F83907"/>
    <w:rsid w:val="00F84F5C"/>
    <w:rsid w:val="00F8758F"/>
    <w:rsid w:val="00F9229B"/>
    <w:rsid w:val="00F92ADE"/>
    <w:rsid w:val="00F93C32"/>
    <w:rsid w:val="00F95B67"/>
    <w:rsid w:val="00FA0F44"/>
    <w:rsid w:val="00FA0F6F"/>
    <w:rsid w:val="00FA219C"/>
    <w:rsid w:val="00FA4D8A"/>
    <w:rsid w:val="00FA63E5"/>
    <w:rsid w:val="00FA75F9"/>
    <w:rsid w:val="00FA79BD"/>
    <w:rsid w:val="00FB0CF6"/>
    <w:rsid w:val="00FB311C"/>
    <w:rsid w:val="00FB43A4"/>
    <w:rsid w:val="00FB4687"/>
    <w:rsid w:val="00FB7298"/>
    <w:rsid w:val="00FC042D"/>
    <w:rsid w:val="00FC580E"/>
    <w:rsid w:val="00FC6F5B"/>
    <w:rsid w:val="00FD0C8C"/>
    <w:rsid w:val="00FD0FAF"/>
    <w:rsid w:val="00FD13DD"/>
    <w:rsid w:val="00FD2333"/>
    <w:rsid w:val="00FE0705"/>
    <w:rsid w:val="00FE12A2"/>
    <w:rsid w:val="00FE46EB"/>
    <w:rsid w:val="00FE492D"/>
    <w:rsid w:val="00FF0B74"/>
    <w:rsid w:val="00FF18B3"/>
    <w:rsid w:val="00FF1CAE"/>
    <w:rsid w:val="00FF2F0D"/>
    <w:rsid w:val="00FF412F"/>
    <w:rsid w:val="00FF42C8"/>
    <w:rsid w:val="00FF5D17"/>
    <w:rsid w:val="00FF5EC4"/>
    <w:rsid w:val="00FF6D76"/>
    <w:rsid w:val="00FF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widowControl w:val="0"/>
      <w:suppressAutoHyphens/>
      <w:jc w:val="both"/>
    </w:pPr>
    <w:rPr>
      <w:rFonts w:eastAsia="SimSun"/>
      <w:kern w:val="1"/>
      <w:sz w:val="21"/>
      <w:lang w:eastAsia="zh-CN"/>
    </w:rPr>
  </w:style>
  <w:style w:type="paragraph" w:styleId="1">
    <w:name w:val="heading 1"/>
    <w:basedOn w:val="a0"/>
    <w:next w:val="a1"/>
    <w:qFormat/>
    <w:rsid w:val="00C708D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708D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708D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C708DE"/>
  </w:style>
  <w:style w:type="character" w:customStyle="1" w:styleId="WW8Num1z1">
    <w:name w:val="WW8Num1z1"/>
    <w:rsid w:val="00C708DE"/>
  </w:style>
  <w:style w:type="character" w:customStyle="1" w:styleId="WW8Num1z2">
    <w:name w:val="WW8Num1z2"/>
    <w:rsid w:val="00C708DE"/>
  </w:style>
  <w:style w:type="character" w:customStyle="1" w:styleId="WW8Num1z3">
    <w:name w:val="WW8Num1z3"/>
    <w:rsid w:val="00C708DE"/>
  </w:style>
  <w:style w:type="character" w:customStyle="1" w:styleId="WW8Num1z4">
    <w:name w:val="WW8Num1z4"/>
    <w:rsid w:val="00C708DE"/>
  </w:style>
  <w:style w:type="character" w:customStyle="1" w:styleId="WW8Num1z5">
    <w:name w:val="WW8Num1z5"/>
    <w:rsid w:val="00C708DE"/>
  </w:style>
  <w:style w:type="character" w:customStyle="1" w:styleId="WW8Num1z6">
    <w:name w:val="WW8Num1z6"/>
    <w:rsid w:val="00C708DE"/>
  </w:style>
  <w:style w:type="character" w:customStyle="1" w:styleId="WW8Num1z7">
    <w:name w:val="WW8Num1z7"/>
    <w:rsid w:val="00C708DE"/>
  </w:style>
  <w:style w:type="character" w:customStyle="1" w:styleId="WW8Num1z8">
    <w:name w:val="WW8Num1z8"/>
    <w:rsid w:val="00C708DE"/>
  </w:style>
  <w:style w:type="character" w:customStyle="1" w:styleId="WW8Num2z0">
    <w:name w:val="WW8Num2z0"/>
    <w:rsid w:val="00C708DE"/>
    <w:rPr>
      <w:rFonts w:eastAsia="標楷體" w:cs="標楷體" w:hint="default"/>
      <w:sz w:val="28"/>
      <w:lang w:eastAsia="zh-TW"/>
    </w:rPr>
  </w:style>
  <w:style w:type="character" w:customStyle="1" w:styleId="WW8Num3z0">
    <w:name w:val="WW8Num3z0"/>
    <w:rsid w:val="00C708DE"/>
    <w:rPr>
      <w:rFonts w:eastAsia="標楷體" w:cs="標楷體" w:hint="eastAsia"/>
      <w:sz w:val="28"/>
      <w:lang w:eastAsia="zh-TW"/>
    </w:rPr>
  </w:style>
  <w:style w:type="character" w:customStyle="1" w:styleId="WW8Num4z0">
    <w:name w:val="WW8Num4z0"/>
    <w:rsid w:val="00C708DE"/>
    <w:rPr>
      <w:rFonts w:eastAsia="標楷體" w:cs="標楷體" w:hint="default"/>
      <w:sz w:val="28"/>
      <w:lang w:eastAsia="zh-TW"/>
    </w:rPr>
  </w:style>
  <w:style w:type="character" w:customStyle="1" w:styleId="WW8Num5z0">
    <w:name w:val="WW8Num5z0"/>
    <w:rsid w:val="00C708DE"/>
    <w:rPr>
      <w:rFonts w:eastAsia="標楷體" w:cs="標楷體" w:hint="default"/>
      <w:sz w:val="28"/>
      <w:lang w:eastAsia="zh-TW"/>
    </w:rPr>
  </w:style>
  <w:style w:type="character" w:customStyle="1" w:styleId="WW8Num6z0">
    <w:name w:val="WW8Num6z0"/>
    <w:rsid w:val="00C708DE"/>
    <w:rPr>
      <w:rFonts w:eastAsia="標楷體" w:cs="標楷體" w:hint="default"/>
      <w:sz w:val="28"/>
      <w:lang w:eastAsia="zh-TW"/>
    </w:rPr>
  </w:style>
  <w:style w:type="character" w:customStyle="1" w:styleId="WW8Num6z2">
    <w:name w:val="WW8Num6z2"/>
    <w:rsid w:val="00C708DE"/>
  </w:style>
  <w:style w:type="character" w:customStyle="1" w:styleId="WW8Num6z3">
    <w:name w:val="WW8Num6z3"/>
    <w:rsid w:val="00C708DE"/>
  </w:style>
  <w:style w:type="character" w:customStyle="1" w:styleId="WW8Num6z4">
    <w:name w:val="WW8Num6z4"/>
    <w:rsid w:val="00C708DE"/>
  </w:style>
  <w:style w:type="character" w:customStyle="1" w:styleId="WW8Num6z5">
    <w:name w:val="WW8Num6z5"/>
    <w:rsid w:val="00C708DE"/>
  </w:style>
  <w:style w:type="character" w:customStyle="1" w:styleId="WW8Num6z6">
    <w:name w:val="WW8Num6z6"/>
    <w:rsid w:val="00C708DE"/>
  </w:style>
  <w:style w:type="character" w:customStyle="1" w:styleId="WW8Num6z7">
    <w:name w:val="WW8Num6z7"/>
    <w:rsid w:val="00C708DE"/>
  </w:style>
  <w:style w:type="character" w:customStyle="1" w:styleId="WW8Num6z8">
    <w:name w:val="WW8Num6z8"/>
    <w:rsid w:val="00C708DE"/>
  </w:style>
  <w:style w:type="character" w:customStyle="1" w:styleId="WW8Num6z1">
    <w:name w:val="WW8Num6z1"/>
    <w:rsid w:val="00C708DE"/>
    <w:rPr>
      <w:rFonts w:eastAsia="標楷體" w:cs="標楷體" w:hint="default"/>
      <w:sz w:val="28"/>
      <w:lang w:eastAsia="zh-TW"/>
    </w:rPr>
  </w:style>
  <w:style w:type="character" w:customStyle="1" w:styleId="WW8Num2z1">
    <w:name w:val="WW8Num2z1"/>
    <w:rsid w:val="00C708DE"/>
  </w:style>
  <w:style w:type="character" w:customStyle="1" w:styleId="WW8Num2z2">
    <w:name w:val="WW8Num2z2"/>
    <w:rsid w:val="00C708DE"/>
  </w:style>
  <w:style w:type="character" w:customStyle="1" w:styleId="WW8Num2z3">
    <w:name w:val="WW8Num2z3"/>
    <w:rsid w:val="00C708DE"/>
  </w:style>
  <w:style w:type="character" w:customStyle="1" w:styleId="WW8Num2z4">
    <w:name w:val="WW8Num2z4"/>
    <w:rsid w:val="00C708DE"/>
  </w:style>
  <w:style w:type="character" w:customStyle="1" w:styleId="WW8Num2z5">
    <w:name w:val="WW8Num2z5"/>
    <w:rsid w:val="00C708DE"/>
  </w:style>
  <w:style w:type="character" w:customStyle="1" w:styleId="WW8Num2z6">
    <w:name w:val="WW8Num2z6"/>
    <w:rsid w:val="00C708DE"/>
  </w:style>
  <w:style w:type="character" w:customStyle="1" w:styleId="WW8Num2z7">
    <w:name w:val="WW8Num2z7"/>
    <w:rsid w:val="00C708DE"/>
  </w:style>
  <w:style w:type="character" w:customStyle="1" w:styleId="WW8Num2z8">
    <w:name w:val="WW8Num2z8"/>
    <w:rsid w:val="00C708DE"/>
  </w:style>
  <w:style w:type="character" w:customStyle="1" w:styleId="WW8Num3z1">
    <w:name w:val="WW8Num3z1"/>
    <w:rsid w:val="00C708DE"/>
  </w:style>
  <w:style w:type="character" w:customStyle="1" w:styleId="WW8Num3z2">
    <w:name w:val="WW8Num3z2"/>
    <w:rsid w:val="00C708DE"/>
  </w:style>
  <w:style w:type="character" w:customStyle="1" w:styleId="WW8Num3z3">
    <w:name w:val="WW8Num3z3"/>
    <w:rsid w:val="00C708DE"/>
  </w:style>
  <w:style w:type="character" w:customStyle="1" w:styleId="WW8Num3z4">
    <w:name w:val="WW8Num3z4"/>
    <w:rsid w:val="00C708DE"/>
  </w:style>
  <w:style w:type="character" w:customStyle="1" w:styleId="WW8Num3z5">
    <w:name w:val="WW8Num3z5"/>
    <w:rsid w:val="00C708DE"/>
  </w:style>
  <w:style w:type="character" w:customStyle="1" w:styleId="WW8Num3z6">
    <w:name w:val="WW8Num3z6"/>
    <w:rsid w:val="00C708DE"/>
  </w:style>
  <w:style w:type="character" w:customStyle="1" w:styleId="WW8Num3z7">
    <w:name w:val="WW8Num3z7"/>
    <w:rsid w:val="00C708DE"/>
  </w:style>
  <w:style w:type="character" w:customStyle="1" w:styleId="WW8Num3z8">
    <w:name w:val="WW8Num3z8"/>
    <w:rsid w:val="00C708DE"/>
  </w:style>
  <w:style w:type="character" w:customStyle="1" w:styleId="WW8Num4z1">
    <w:name w:val="WW8Num4z1"/>
    <w:rsid w:val="00C708DE"/>
  </w:style>
  <w:style w:type="character" w:customStyle="1" w:styleId="WW8Num4z2">
    <w:name w:val="WW8Num4z2"/>
    <w:rsid w:val="00C708DE"/>
  </w:style>
  <w:style w:type="character" w:customStyle="1" w:styleId="WW8Num4z3">
    <w:name w:val="WW8Num4z3"/>
    <w:rsid w:val="00C708DE"/>
  </w:style>
  <w:style w:type="character" w:customStyle="1" w:styleId="WW8Num4z4">
    <w:name w:val="WW8Num4z4"/>
    <w:rsid w:val="00C708DE"/>
  </w:style>
  <w:style w:type="character" w:customStyle="1" w:styleId="WW8Num4z5">
    <w:name w:val="WW8Num4z5"/>
    <w:rsid w:val="00C708DE"/>
  </w:style>
  <w:style w:type="character" w:customStyle="1" w:styleId="WW8Num4z6">
    <w:name w:val="WW8Num4z6"/>
    <w:rsid w:val="00C708DE"/>
  </w:style>
  <w:style w:type="character" w:customStyle="1" w:styleId="WW8Num4z7">
    <w:name w:val="WW8Num4z7"/>
    <w:rsid w:val="00C708DE"/>
  </w:style>
  <w:style w:type="character" w:customStyle="1" w:styleId="WW8Num4z8">
    <w:name w:val="WW8Num4z8"/>
    <w:rsid w:val="00C708DE"/>
  </w:style>
  <w:style w:type="character" w:customStyle="1" w:styleId="WW8Num5z1">
    <w:name w:val="WW8Num5z1"/>
    <w:rsid w:val="00C708DE"/>
  </w:style>
  <w:style w:type="character" w:customStyle="1" w:styleId="WW8Num5z2">
    <w:name w:val="WW8Num5z2"/>
    <w:rsid w:val="00C708DE"/>
  </w:style>
  <w:style w:type="character" w:customStyle="1" w:styleId="WW8Num5z3">
    <w:name w:val="WW8Num5z3"/>
    <w:rsid w:val="00C708DE"/>
  </w:style>
  <w:style w:type="character" w:customStyle="1" w:styleId="WW8Num5z4">
    <w:name w:val="WW8Num5z4"/>
    <w:rsid w:val="00C708DE"/>
  </w:style>
  <w:style w:type="character" w:customStyle="1" w:styleId="WW8Num5z5">
    <w:name w:val="WW8Num5z5"/>
    <w:rsid w:val="00C708DE"/>
  </w:style>
  <w:style w:type="character" w:customStyle="1" w:styleId="WW8Num5z6">
    <w:name w:val="WW8Num5z6"/>
    <w:rsid w:val="00C708DE"/>
  </w:style>
  <w:style w:type="character" w:customStyle="1" w:styleId="WW8Num5z7">
    <w:name w:val="WW8Num5z7"/>
    <w:rsid w:val="00C708DE"/>
  </w:style>
  <w:style w:type="character" w:customStyle="1" w:styleId="WW8Num5z8">
    <w:name w:val="WW8Num5z8"/>
    <w:rsid w:val="00C708DE"/>
  </w:style>
  <w:style w:type="character" w:customStyle="1" w:styleId="WW-">
    <w:name w:val="WW-預設段落字型"/>
    <w:rsid w:val="00C708DE"/>
  </w:style>
  <w:style w:type="character" w:customStyle="1" w:styleId="WW8Num7z0">
    <w:name w:val="WW8Num7z0"/>
    <w:rsid w:val="00C708DE"/>
  </w:style>
  <w:style w:type="character" w:customStyle="1" w:styleId="WW8Num8z0">
    <w:name w:val="WW8Num8z0"/>
    <w:rsid w:val="00C708DE"/>
    <w:rPr>
      <w:rFonts w:hint="eastAsia"/>
    </w:rPr>
  </w:style>
  <w:style w:type="character" w:customStyle="1" w:styleId="WW8Num9z0">
    <w:name w:val="WW8Num9z0"/>
    <w:rsid w:val="00C708DE"/>
    <w:rPr>
      <w:rFonts w:hint="default"/>
    </w:rPr>
  </w:style>
  <w:style w:type="character" w:customStyle="1" w:styleId="WW8Num9z1">
    <w:name w:val="WW8Num9z1"/>
    <w:rsid w:val="00C708DE"/>
  </w:style>
  <w:style w:type="character" w:customStyle="1" w:styleId="WW8Num9z2">
    <w:name w:val="WW8Num9z2"/>
    <w:rsid w:val="00C708DE"/>
  </w:style>
  <w:style w:type="character" w:customStyle="1" w:styleId="WW8Num9z3">
    <w:name w:val="WW8Num9z3"/>
    <w:rsid w:val="00C708DE"/>
  </w:style>
  <w:style w:type="character" w:customStyle="1" w:styleId="WW8Num9z4">
    <w:name w:val="WW8Num9z4"/>
    <w:rsid w:val="00C708DE"/>
  </w:style>
  <w:style w:type="character" w:customStyle="1" w:styleId="WW8Num9z5">
    <w:name w:val="WW8Num9z5"/>
    <w:rsid w:val="00C708DE"/>
  </w:style>
  <w:style w:type="character" w:customStyle="1" w:styleId="WW8Num9z6">
    <w:name w:val="WW8Num9z6"/>
    <w:rsid w:val="00C708DE"/>
  </w:style>
  <w:style w:type="character" w:customStyle="1" w:styleId="WW8Num9z7">
    <w:name w:val="WW8Num9z7"/>
    <w:rsid w:val="00C708DE"/>
  </w:style>
  <w:style w:type="character" w:customStyle="1" w:styleId="WW8Num9z8">
    <w:name w:val="WW8Num9z8"/>
    <w:rsid w:val="00C708DE"/>
  </w:style>
  <w:style w:type="character" w:customStyle="1" w:styleId="WW8Num10z0">
    <w:name w:val="WW8Num10z0"/>
    <w:rsid w:val="00C708DE"/>
    <w:rPr>
      <w:rFonts w:hint="default"/>
    </w:rPr>
  </w:style>
  <w:style w:type="character" w:customStyle="1" w:styleId="WW8Num10z1">
    <w:name w:val="WW8Num10z1"/>
    <w:rsid w:val="00C708DE"/>
  </w:style>
  <w:style w:type="character" w:customStyle="1" w:styleId="WW8Num10z2">
    <w:name w:val="WW8Num10z2"/>
    <w:rsid w:val="00C708DE"/>
  </w:style>
  <w:style w:type="character" w:customStyle="1" w:styleId="WW8Num10z3">
    <w:name w:val="WW8Num10z3"/>
    <w:rsid w:val="00C708DE"/>
  </w:style>
  <w:style w:type="character" w:customStyle="1" w:styleId="WW8Num10z4">
    <w:name w:val="WW8Num10z4"/>
    <w:rsid w:val="00C708DE"/>
  </w:style>
  <w:style w:type="character" w:customStyle="1" w:styleId="WW8Num10z5">
    <w:name w:val="WW8Num10z5"/>
    <w:rsid w:val="00C708DE"/>
  </w:style>
  <w:style w:type="character" w:customStyle="1" w:styleId="WW8Num10z6">
    <w:name w:val="WW8Num10z6"/>
    <w:rsid w:val="00C708DE"/>
  </w:style>
  <w:style w:type="character" w:customStyle="1" w:styleId="WW8Num10z7">
    <w:name w:val="WW8Num10z7"/>
    <w:rsid w:val="00C708DE"/>
  </w:style>
  <w:style w:type="character" w:customStyle="1" w:styleId="WW8Num10z8">
    <w:name w:val="WW8Num10z8"/>
    <w:rsid w:val="00C708DE"/>
  </w:style>
  <w:style w:type="character" w:customStyle="1" w:styleId="WW8Num11z0">
    <w:name w:val="WW8Num11z0"/>
    <w:rsid w:val="00C708DE"/>
  </w:style>
  <w:style w:type="character" w:customStyle="1" w:styleId="WW8Num11z1">
    <w:name w:val="WW8Num11z1"/>
    <w:rsid w:val="00C708DE"/>
  </w:style>
  <w:style w:type="character" w:customStyle="1" w:styleId="WW8Num11z2">
    <w:name w:val="WW8Num11z2"/>
    <w:rsid w:val="00C708DE"/>
  </w:style>
  <w:style w:type="character" w:customStyle="1" w:styleId="WW8Num11z3">
    <w:name w:val="WW8Num11z3"/>
    <w:rsid w:val="00C708DE"/>
  </w:style>
  <w:style w:type="character" w:customStyle="1" w:styleId="WW8Num11z4">
    <w:name w:val="WW8Num11z4"/>
    <w:rsid w:val="00C708DE"/>
  </w:style>
  <w:style w:type="character" w:customStyle="1" w:styleId="WW8Num11z5">
    <w:name w:val="WW8Num11z5"/>
    <w:rsid w:val="00C708DE"/>
  </w:style>
  <w:style w:type="character" w:customStyle="1" w:styleId="WW8Num11z6">
    <w:name w:val="WW8Num11z6"/>
    <w:rsid w:val="00C708DE"/>
  </w:style>
  <w:style w:type="character" w:customStyle="1" w:styleId="WW8Num11z7">
    <w:name w:val="WW8Num11z7"/>
    <w:rsid w:val="00C708DE"/>
  </w:style>
  <w:style w:type="character" w:customStyle="1" w:styleId="WW8Num11z8">
    <w:name w:val="WW8Num11z8"/>
    <w:rsid w:val="00C708DE"/>
  </w:style>
  <w:style w:type="character" w:customStyle="1" w:styleId="WW-1">
    <w:name w:val="WW-預設段落字型1"/>
    <w:rsid w:val="00C708DE"/>
  </w:style>
  <w:style w:type="character" w:styleId="a5">
    <w:name w:val="page number"/>
    <w:basedOn w:val="WW-1"/>
    <w:rsid w:val="00C708DE"/>
  </w:style>
  <w:style w:type="character" w:styleId="a6">
    <w:name w:val="Hyperlink"/>
    <w:rsid w:val="00C708DE"/>
    <w:rPr>
      <w:color w:val="0000FF"/>
      <w:u w:val="single"/>
    </w:rPr>
  </w:style>
  <w:style w:type="character" w:customStyle="1" w:styleId="a7">
    <w:name w:val="頁首 字元"/>
    <w:rsid w:val="00C708DE"/>
    <w:rPr>
      <w:kern w:val="1"/>
      <w:lang w:eastAsia="zh-CN"/>
    </w:rPr>
  </w:style>
  <w:style w:type="character" w:styleId="a8">
    <w:name w:val="annotation reference"/>
    <w:rsid w:val="00C708DE"/>
    <w:rPr>
      <w:sz w:val="18"/>
      <w:szCs w:val="18"/>
    </w:rPr>
  </w:style>
  <w:style w:type="character" w:customStyle="1" w:styleId="a9">
    <w:name w:val="註解文字 字元"/>
    <w:rsid w:val="00C708DE"/>
    <w:rPr>
      <w:rFonts w:eastAsia="SimSun"/>
      <w:kern w:val="1"/>
      <w:sz w:val="21"/>
      <w:lang w:eastAsia="zh-CN"/>
    </w:rPr>
  </w:style>
  <w:style w:type="character" w:customStyle="1" w:styleId="aa">
    <w:name w:val="註解主旨 字元"/>
    <w:rsid w:val="00C708DE"/>
    <w:rPr>
      <w:rFonts w:eastAsia="SimSun"/>
      <w:b/>
      <w:bCs/>
      <w:kern w:val="1"/>
      <w:sz w:val="21"/>
      <w:lang w:eastAsia="zh-CN"/>
    </w:rPr>
  </w:style>
  <w:style w:type="character" w:customStyle="1" w:styleId="ab">
    <w:name w:val="編號字元"/>
    <w:rsid w:val="00C708DE"/>
  </w:style>
  <w:style w:type="paragraph" w:styleId="a0">
    <w:name w:val="Title"/>
    <w:basedOn w:val="a"/>
    <w:next w:val="a1"/>
    <w:qFormat/>
    <w:rsid w:val="00C708DE"/>
    <w:pPr>
      <w:keepNext/>
      <w:spacing w:before="240" w:after="120"/>
    </w:pPr>
    <w:rPr>
      <w:rFonts w:ascii="Liberation Sans" w:eastAsia="文泉驛微米黑" w:hAnsi="Liberation Sans" w:cs="Arial Unicode MS"/>
      <w:sz w:val="28"/>
      <w:szCs w:val="28"/>
    </w:rPr>
  </w:style>
  <w:style w:type="paragraph" w:styleId="a1">
    <w:name w:val="Body Text"/>
    <w:basedOn w:val="a"/>
    <w:rsid w:val="00C708DE"/>
    <w:pPr>
      <w:spacing w:after="140" w:line="288" w:lineRule="auto"/>
    </w:pPr>
  </w:style>
  <w:style w:type="paragraph" w:styleId="ac">
    <w:name w:val="List"/>
    <w:basedOn w:val="a1"/>
    <w:rsid w:val="00C708DE"/>
    <w:rPr>
      <w:rFonts w:cs="Arial Unicode MS"/>
    </w:rPr>
  </w:style>
  <w:style w:type="paragraph" w:styleId="ad">
    <w:name w:val="caption"/>
    <w:basedOn w:val="a"/>
    <w:qFormat/>
    <w:rsid w:val="00C708DE"/>
    <w:pPr>
      <w:suppressLineNumbers/>
      <w:spacing w:before="120" w:after="120"/>
    </w:pPr>
    <w:rPr>
      <w:rFonts w:eastAsia="新細明體" w:cs="Arial Unicode MS"/>
      <w:i/>
      <w:iCs/>
      <w:sz w:val="24"/>
      <w:szCs w:val="24"/>
    </w:rPr>
  </w:style>
  <w:style w:type="paragraph" w:customStyle="1" w:styleId="ae">
    <w:name w:val="索引"/>
    <w:basedOn w:val="a"/>
    <w:rsid w:val="00C708DE"/>
    <w:pPr>
      <w:suppressLineNumbers/>
    </w:pPr>
    <w:rPr>
      <w:rFonts w:cs="Arial Unicode MS"/>
    </w:rPr>
  </w:style>
  <w:style w:type="paragraph" w:customStyle="1" w:styleId="WW-0">
    <w:name w:val="WW-標號"/>
    <w:basedOn w:val="a"/>
    <w:rsid w:val="00C708D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30">
    <w:name w:val="Body Text 3"/>
    <w:basedOn w:val="a"/>
    <w:rsid w:val="00C708DE"/>
    <w:pPr>
      <w:spacing w:after="120"/>
      <w:jc w:val="left"/>
    </w:pPr>
    <w:rPr>
      <w:rFonts w:eastAsia="新細明體"/>
      <w:sz w:val="16"/>
    </w:rPr>
  </w:style>
  <w:style w:type="paragraph" w:styleId="20">
    <w:name w:val="Body Text Indent 2"/>
    <w:basedOn w:val="a"/>
    <w:rsid w:val="00C708DE"/>
    <w:pPr>
      <w:ind w:left="480"/>
    </w:pPr>
    <w:rPr>
      <w:rFonts w:eastAsia="標楷體"/>
    </w:rPr>
  </w:style>
  <w:style w:type="paragraph" w:styleId="af">
    <w:name w:val="footer"/>
    <w:basedOn w:val="a"/>
    <w:link w:val="af0"/>
    <w:uiPriority w:val="99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Web">
    <w:name w:val="Normal (Web)"/>
    <w:rsid w:val="00C708DE"/>
    <w:pPr>
      <w:suppressAutoHyphens/>
      <w:spacing w:before="280" w:after="280"/>
    </w:pPr>
    <w:rPr>
      <w:rFonts w:ascii="新細明體" w:eastAsia="SimSun" w:hAnsi="新細明體" w:cs="新細明體"/>
    </w:rPr>
  </w:style>
  <w:style w:type="paragraph" w:styleId="af1">
    <w:name w:val="List Paragraph"/>
    <w:basedOn w:val="a"/>
    <w:link w:val="af2"/>
    <w:uiPriority w:val="34"/>
    <w:qFormat/>
    <w:rsid w:val="00C708DE"/>
    <w:pPr>
      <w:ind w:left="480"/>
    </w:pPr>
  </w:style>
  <w:style w:type="paragraph" w:styleId="af3">
    <w:name w:val="Balloon Text"/>
    <w:basedOn w:val="a"/>
    <w:rsid w:val="00C708DE"/>
    <w:rPr>
      <w:rFonts w:ascii="Arial" w:eastAsia="新細明體" w:hAnsi="Arial" w:cs="Arial"/>
      <w:sz w:val="18"/>
      <w:szCs w:val="18"/>
    </w:rPr>
  </w:style>
  <w:style w:type="paragraph" w:styleId="af4">
    <w:name w:val="header"/>
    <w:basedOn w:val="a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annotation text"/>
    <w:basedOn w:val="a"/>
    <w:rsid w:val="00C708DE"/>
    <w:pPr>
      <w:jc w:val="left"/>
    </w:pPr>
  </w:style>
  <w:style w:type="paragraph" w:styleId="af6">
    <w:name w:val="annotation subject"/>
    <w:basedOn w:val="af5"/>
    <w:next w:val="af5"/>
    <w:rsid w:val="00C708DE"/>
    <w:rPr>
      <w:b/>
      <w:bCs/>
    </w:rPr>
  </w:style>
  <w:style w:type="paragraph" w:customStyle="1" w:styleId="af7">
    <w:name w:val="引言"/>
    <w:basedOn w:val="a"/>
    <w:rsid w:val="00C708DE"/>
    <w:pPr>
      <w:spacing w:after="283"/>
      <w:ind w:left="567" w:right="567"/>
    </w:pPr>
  </w:style>
  <w:style w:type="paragraph" w:customStyle="1" w:styleId="WW-2">
    <w:name w:val="WW-標題"/>
    <w:basedOn w:val="a0"/>
    <w:next w:val="a1"/>
    <w:rsid w:val="00C708DE"/>
    <w:pPr>
      <w:jc w:val="center"/>
    </w:pPr>
    <w:rPr>
      <w:b/>
      <w:bCs/>
      <w:sz w:val="56"/>
      <w:szCs w:val="56"/>
    </w:rPr>
  </w:style>
  <w:style w:type="paragraph" w:styleId="af8">
    <w:name w:val="Subtitle"/>
    <w:basedOn w:val="a0"/>
    <w:next w:val="a1"/>
    <w:qFormat/>
    <w:rsid w:val="00C708DE"/>
    <w:pPr>
      <w:spacing w:before="60"/>
      <w:jc w:val="center"/>
    </w:pPr>
    <w:rPr>
      <w:sz w:val="36"/>
      <w:szCs w:val="36"/>
    </w:rPr>
  </w:style>
  <w:style w:type="character" w:styleId="af9">
    <w:name w:val="FollowedHyperlink"/>
    <w:uiPriority w:val="99"/>
    <w:semiHidden/>
    <w:unhideWhenUsed/>
    <w:rsid w:val="00613234"/>
    <w:rPr>
      <w:color w:val="800080"/>
      <w:u w:val="single"/>
    </w:rPr>
  </w:style>
  <w:style w:type="character" w:customStyle="1" w:styleId="af2">
    <w:name w:val="清單段落 字元"/>
    <w:link w:val="af1"/>
    <w:uiPriority w:val="34"/>
    <w:rsid w:val="006C1ED9"/>
    <w:rPr>
      <w:rFonts w:eastAsia="SimSun"/>
      <w:kern w:val="1"/>
      <w:sz w:val="21"/>
      <w:lang w:eastAsia="zh-CN"/>
    </w:rPr>
  </w:style>
  <w:style w:type="paragraph" w:customStyle="1" w:styleId="Default">
    <w:name w:val="Default"/>
    <w:rsid w:val="00962A4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D156BF"/>
  </w:style>
  <w:style w:type="table" w:styleId="afa">
    <w:name w:val="Table Grid"/>
    <w:basedOn w:val="a3"/>
    <w:uiPriority w:val="39"/>
    <w:rsid w:val="007A4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頁尾 字元"/>
    <w:basedOn w:val="a2"/>
    <w:link w:val="af"/>
    <w:uiPriority w:val="99"/>
    <w:rsid w:val="00CD4C7A"/>
    <w:rPr>
      <w:rFonts w:eastAsia="SimSun"/>
      <w:kern w:val="1"/>
      <w:lang w:eastAsia="zh-CN"/>
    </w:rPr>
  </w:style>
  <w:style w:type="character" w:styleId="afb">
    <w:name w:val="Emphasis"/>
    <w:basedOn w:val="a2"/>
    <w:uiPriority w:val="20"/>
    <w:qFormat/>
    <w:rsid w:val="009214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8DE"/>
    <w:pPr>
      <w:widowControl w:val="0"/>
      <w:suppressAutoHyphens/>
      <w:jc w:val="both"/>
    </w:pPr>
    <w:rPr>
      <w:rFonts w:eastAsia="SimSun"/>
      <w:kern w:val="1"/>
      <w:sz w:val="21"/>
      <w:lang w:eastAsia="zh-CN"/>
    </w:rPr>
  </w:style>
  <w:style w:type="paragraph" w:styleId="1">
    <w:name w:val="heading 1"/>
    <w:basedOn w:val="a0"/>
    <w:next w:val="a1"/>
    <w:qFormat/>
    <w:rsid w:val="00C708D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qFormat/>
    <w:rsid w:val="00C708DE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qFormat/>
    <w:rsid w:val="00C708DE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C708DE"/>
  </w:style>
  <w:style w:type="character" w:customStyle="1" w:styleId="WW8Num1z1">
    <w:name w:val="WW8Num1z1"/>
    <w:rsid w:val="00C708DE"/>
  </w:style>
  <w:style w:type="character" w:customStyle="1" w:styleId="WW8Num1z2">
    <w:name w:val="WW8Num1z2"/>
    <w:rsid w:val="00C708DE"/>
  </w:style>
  <w:style w:type="character" w:customStyle="1" w:styleId="WW8Num1z3">
    <w:name w:val="WW8Num1z3"/>
    <w:rsid w:val="00C708DE"/>
  </w:style>
  <w:style w:type="character" w:customStyle="1" w:styleId="WW8Num1z4">
    <w:name w:val="WW8Num1z4"/>
    <w:rsid w:val="00C708DE"/>
  </w:style>
  <w:style w:type="character" w:customStyle="1" w:styleId="WW8Num1z5">
    <w:name w:val="WW8Num1z5"/>
    <w:rsid w:val="00C708DE"/>
  </w:style>
  <w:style w:type="character" w:customStyle="1" w:styleId="WW8Num1z6">
    <w:name w:val="WW8Num1z6"/>
    <w:rsid w:val="00C708DE"/>
  </w:style>
  <w:style w:type="character" w:customStyle="1" w:styleId="WW8Num1z7">
    <w:name w:val="WW8Num1z7"/>
    <w:rsid w:val="00C708DE"/>
  </w:style>
  <w:style w:type="character" w:customStyle="1" w:styleId="WW8Num1z8">
    <w:name w:val="WW8Num1z8"/>
    <w:rsid w:val="00C708DE"/>
  </w:style>
  <w:style w:type="character" w:customStyle="1" w:styleId="WW8Num2z0">
    <w:name w:val="WW8Num2z0"/>
    <w:rsid w:val="00C708DE"/>
    <w:rPr>
      <w:rFonts w:eastAsia="標楷體" w:cs="標楷體" w:hint="default"/>
      <w:sz w:val="28"/>
      <w:lang w:eastAsia="zh-TW"/>
    </w:rPr>
  </w:style>
  <w:style w:type="character" w:customStyle="1" w:styleId="WW8Num3z0">
    <w:name w:val="WW8Num3z0"/>
    <w:rsid w:val="00C708DE"/>
    <w:rPr>
      <w:rFonts w:eastAsia="標楷體" w:cs="標楷體" w:hint="eastAsia"/>
      <w:sz w:val="28"/>
      <w:lang w:eastAsia="zh-TW"/>
    </w:rPr>
  </w:style>
  <w:style w:type="character" w:customStyle="1" w:styleId="WW8Num4z0">
    <w:name w:val="WW8Num4z0"/>
    <w:rsid w:val="00C708DE"/>
    <w:rPr>
      <w:rFonts w:eastAsia="標楷體" w:cs="標楷體" w:hint="default"/>
      <w:sz w:val="28"/>
      <w:lang w:eastAsia="zh-TW"/>
    </w:rPr>
  </w:style>
  <w:style w:type="character" w:customStyle="1" w:styleId="WW8Num5z0">
    <w:name w:val="WW8Num5z0"/>
    <w:rsid w:val="00C708DE"/>
    <w:rPr>
      <w:rFonts w:eastAsia="標楷體" w:cs="標楷體" w:hint="default"/>
      <w:sz w:val="28"/>
      <w:lang w:eastAsia="zh-TW"/>
    </w:rPr>
  </w:style>
  <w:style w:type="character" w:customStyle="1" w:styleId="WW8Num6z0">
    <w:name w:val="WW8Num6z0"/>
    <w:rsid w:val="00C708DE"/>
    <w:rPr>
      <w:rFonts w:eastAsia="標楷體" w:cs="標楷體" w:hint="default"/>
      <w:sz w:val="28"/>
      <w:lang w:eastAsia="zh-TW"/>
    </w:rPr>
  </w:style>
  <w:style w:type="character" w:customStyle="1" w:styleId="WW8Num6z2">
    <w:name w:val="WW8Num6z2"/>
    <w:rsid w:val="00C708DE"/>
  </w:style>
  <w:style w:type="character" w:customStyle="1" w:styleId="WW8Num6z3">
    <w:name w:val="WW8Num6z3"/>
    <w:rsid w:val="00C708DE"/>
  </w:style>
  <w:style w:type="character" w:customStyle="1" w:styleId="WW8Num6z4">
    <w:name w:val="WW8Num6z4"/>
    <w:rsid w:val="00C708DE"/>
  </w:style>
  <w:style w:type="character" w:customStyle="1" w:styleId="WW8Num6z5">
    <w:name w:val="WW8Num6z5"/>
    <w:rsid w:val="00C708DE"/>
  </w:style>
  <w:style w:type="character" w:customStyle="1" w:styleId="WW8Num6z6">
    <w:name w:val="WW8Num6z6"/>
    <w:rsid w:val="00C708DE"/>
  </w:style>
  <w:style w:type="character" w:customStyle="1" w:styleId="WW8Num6z7">
    <w:name w:val="WW8Num6z7"/>
    <w:rsid w:val="00C708DE"/>
  </w:style>
  <w:style w:type="character" w:customStyle="1" w:styleId="WW8Num6z8">
    <w:name w:val="WW8Num6z8"/>
    <w:rsid w:val="00C708DE"/>
  </w:style>
  <w:style w:type="character" w:customStyle="1" w:styleId="WW8Num6z1">
    <w:name w:val="WW8Num6z1"/>
    <w:rsid w:val="00C708DE"/>
    <w:rPr>
      <w:rFonts w:eastAsia="標楷體" w:cs="標楷體" w:hint="default"/>
      <w:sz w:val="28"/>
      <w:lang w:eastAsia="zh-TW"/>
    </w:rPr>
  </w:style>
  <w:style w:type="character" w:customStyle="1" w:styleId="WW8Num2z1">
    <w:name w:val="WW8Num2z1"/>
    <w:rsid w:val="00C708DE"/>
  </w:style>
  <w:style w:type="character" w:customStyle="1" w:styleId="WW8Num2z2">
    <w:name w:val="WW8Num2z2"/>
    <w:rsid w:val="00C708DE"/>
  </w:style>
  <w:style w:type="character" w:customStyle="1" w:styleId="WW8Num2z3">
    <w:name w:val="WW8Num2z3"/>
    <w:rsid w:val="00C708DE"/>
  </w:style>
  <w:style w:type="character" w:customStyle="1" w:styleId="WW8Num2z4">
    <w:name w:val="WW8Num2z4"/>
    <w:rsid w:val="00C708DE"/>
  </w:style>
  <w:style w:type="character" w:customStyle="1" w:styleId="WW8Num2z5">
    <w:name w:val="WW8Num2z5"/>
    <w:rsid w:val="00C708DE"/>
  </w:style>
  <w:style w:type="character" w:customStyle="1" w:styleId="WW8Num2z6">
    <w:name w:val="WW8Num2z6"/>
    <w:rsid w:val="00C708DE"/>
  </w:style>
  <w:style w:type="character" w:customStyle="1" w:styleId="WW8Num2z7">
    <w:name w:val="WW8Num2z7"/>
    <w:rsid w:val="00C708DE"/>
  </w:style>
  <w:style w:type="character" w:customStyle="1" w:styleId="WW8Num2z8">
    <w:name w:val="WW8Num2z8"/>
    <w:rsid w:val="00C708DE"/>
  </w:style>
  <w:style w:type="character" w:customStyle="1" w:styleId="WW8Num3z1">
    <w:name w:val="WW8Num3z1"/>
    <w:rsid w:val="00C708DE"/>
  </w:style>
  <w:style w:type="character" w:customStyle="1" w:styleId="WW8Num3z2">
    <w:name w:val="WW8Num3z2"/>
    <w:rsid w:val="00C708DE"/>
  </w:style>
  <w:style w:type="character" w:customStyle="1" w:styleId="WW8Num3z3">
    <w:name w:val="WW8Num3z3"/>
    <w:rsid w:val="00C708DE"/>
  </w:style>
  <w:style w:type="character" w:customStyle="1" w:styleId="WW8Num3z4">
    <w:name w:val="WW8Num3z4"/>
    <w:rsid w:val="00C708DE"/>
  </w:style>
  <w:style w:type="character" w:customStyle="1" w:styleId="WW8Num3z5">
    <w:name w:val="WW8Num3z5"/>
    <w:rsid w:val="00C708DE"/>
  </w:style>
  <w:style w:type="character" w:customStyle="1" w:styleId="WW8Num3z6">
    <w:name w:val="WW8Num3z6"/>
    <w:rsid w:val="00C708DE"/>
  </w:style>
  <w:style w:type="character" w:customStyle="1" w:styleId="WW8Num3z7">
    <w:name w:val="WW8Num3z7"/>
    <w:rsid w:val="00C708DE"/>
  </w:style>
  <w:style w:type="character" w:customStyle="1" w:styleId="WW8Num3z8">
    <w:name w:val="WW8Num3z8"/>
    <w:rsid w:val="00C708DE"/>
  </w:style>
  <w:style w:type="character" w:customStyle="1" w:styleId="WW8Num4z1">
    <w:name w:val="WW8Num4z1"/>
    <w:rsid w:val="00C708DE"/>
  </w:style>
  <w:style w:type="character" w:customStyle="1" w:styleId="WW8Num4z2">
    <w:name w:val="WW8Num4z2"/>
    <w:rsid w:val="00C708DE"/>
  </w:style>
  <w:style w:type="character" w:customStyle="1" w:styleId="WW8Num4z3">
    <w:name w:val="WW8Num4z3"/>
    <w:rsid w:val="00C708DE"/>
  </w:style>
  <w:style w:type="character" w:customStyle="1" w:styleId="WW8Num4z4">
    <w:name w:val="WW8Num4z4"/>
    <w:rsid w:val="00C708DE"/>
  </w:style>
  <w:style w:type="character" w:customStyle="1" w:styleId="WW8Num4z5">
    <w:name w:val="WW8Num4z5"/>
    <w:rsid w:val="00C708DE"/>
  </w:style>
  <w:style w:type="character" w:customStyle="1" w:styleId="WW8Num4z6">
    <w:name w:val="WW8Num4z6"/>
    <w:rsid w:val="00C708DE"/>
  </w:style>
  <w:style w:type="character" w:customStyle="1" w:styleId="WW8Num4z7">
    <w:name w:val="WW8Num4z7"/>
    <w:rsid w:val="00C708DE"/>
  </w:style>
  <w:style w:type="character" w:customStyle="1" w:styleId="WW8Num4z8">
    <w:name w:val="WW8Num4z8"/>
    <w:rsid w:val="00C708DE"/>
  </w:style>
  <w:style w:type="character" w:customStyle="1" w:styleId="WW8Num5z1">
    <w:name w:val="WW8Num5z1"/>
    <w:rsid w:val="00C708DE"/>
  </w:style>
  <w:style w:type="character" w:customStyle="1" w:styleId="WW8Num5z2">
    <w:name w:val="WW8Num5z2"/>
    <w:rsid w:val="00C708DE"/>
  </w:style>
  <w:style w:type="character" w:customStyle="1" w:styleId="WW8Num5z3">
    <w:name w:val="WW8Num5z3"/>
    <w:rsid w:val="00C708DE"/>
  </w:style>
  <w:style w:type="character" w:customStyle="1" w:styleId="WW8Num5z4">
    <w:name w:val="WW8Num5z4"/>
    <w:rsid w:val="00C708DE"/>
  </w:style>
  <w:style w:type="character" w:customStyle="1" w:styleId="WW8Num5z5">
    <w:name w:val="WW8Num5z5"/>
    <w:rsid w:val="00C708DE"/>
  </w:style>
  <w:style w:type="character" w:customStyle="1" w:styleId="WW8Num5z6">
    <w:name w:val="WW8Num5z6"/>
    <w:rsid w:val="00C708DE"/>
  </w:style>
  <w:style w:type="character" w:customStyle="1" w:styleId="WW8Num5z7">
    <w:name w:val="WW8Num5z7"/>
    <w:rsid w:val="00C708DE"/>
  </w:style>
  <w:style w:type="character" w:customStyle="1" w:styleId="WW8Num5z8">
    <w:name w:val="WW8Num5z8"/>
    <w:rsid w:val="00C708DE"/>
  </w:style>
  <w:style w:type="character" w:customStyle="1" w:styleId="WW-">
    <w:name w:val="WW-預設段落字型"/>
    <w:rsid w:val="00C708DE"/>
  </w:style>
  <w:style w:type="character" w:customStyle="1" w:styleId="WW8Num7z0">
    <w:name w:val="WW8Num7z0"/>
    <w:rsid w:val="00C708DE"/>
  </w:style>
  <w:style w:type="character" w:customStyle="1" w:styleId="WW8Num8z0">
    <w:name w:val="WW8Num8z0"/>
    <w:rsid w:val="00C708DE"/>
    <w:rPr>
      <w:rFonts w:hint="eastAsia"/>
    </w:rPr>
  </w:style>
  <w:style w:type="character" w:customStyle="1" w:styleId="WW8Num9z0">
    <w:name w:val="WW8Num9z0"/>
    <w:rsid w:val="00C708DE"/>
    <w:rPr>
      <w:rFonts w:hint="default"/>
    </w:rPr>
  </w:style>
  <w:style w:type="character" w:customStyle="1" w:styleId="WW8Num9z1">
    <w:name w:val="WW8Num9z1"/>
    <w:rsid w:val="00C708DE"/>
  </w:style>
  <w:style w:type="character" w:customStyle="1" w:styleId="WW8Num9z2">
    <w:name w:val="WW8Num9z2"/>
    <w:rsid w:val="00C708DE"/>
  </w:style>
  <w:style w:type="character" w:customStyle="1" w:styleId="WW8Num9z3">
    <w:name w:val="WW8Num9z3"/>
    <w:rsid w:val="00C708DE"/>
  </w:style>
  <w:style w:type="character" w:customStyle="1" w:styleId="WW8Num9z4">
    <w:name w:val="WW8Num9z4"/>
    <w:rsid w:val="00C708DE"/>
  </w:style>
  <w:style w:type="character" w:customStyle="1" w:styleId="WW8Num9z5">
    <w:name w:val="WW8Num9z5"/>
    <w:rsid w:val="00C708DE"/>
  </w:style>
  <w:style w:type="character" w:customStyle="1" w:styleId="WW8Num9z6">
    <w:name w:val="WW8Num9z6"/>
    <w:rsid w:val="00C708DE"/>
  </w:style>
  <w:style w:type="character" w:customStyle="1" w:styleId="WW8Num9z7">
    <w:name w:val="WW8Num9z7"/>
    <w:rsid w:val="00C708DE"/>
  </w:style>
  <w:style w:type="character" w:customStyle="1" w:styleId="WW8Num9z8">
    <w:name w:val="WW8Num9z8"/>
    <w:rsid w:val="00C708DE"/>
  </w:style>
  <w:style w:type="character" w:customStyle="1" w:styleId="WW8Num10z0">
    <w:name w:val="WW8Num10z0"/>
    <w:rsid w:val="00C708DE"/>
    <w:rPr>
      <w:rFonts w:hint="default"/>
    </w:rPr>
  </w:style>
  <w:style w:type="character" w:customStyle="1" w:styleId="WW8Num10z1">
    <w:name w:val="WW8Num10z1"/>
    <w:rsid w:val="00C708DE"/>
  </w:style>
  <w:style w:type="character" w:customStyle="1" w:styleId="WW8Num10z2">
    <w:name w:val="WW8Num10z2"/>
    <w:rsid w:val="00C708DE"/>
  </w:style>
  <w:style w:type="character" w:customStyle="1" w:styleId="WW8Num10z3">
    <w:name w:val="WW8Num10z3"/>
    <w:rsid w:val="00C708DE"/>
  </w:style>
  <w:style w:type="character" w:customStyle="1" w:styleId="WW8Num10z4">
    <w:name w:val="WW8Num10z4"/>
    <w:rsid w:val="00C708DE"/>
  </w:style>
  <w:style w:type="character" w:customStyle="1" w:styleId="WW8Num10z5">
    <w:name w:val="WW8Num10z5"/>
    <w:rsid w:val="00C708DE"/>
  </w:style>
  <w:style w:type="character" w:customStyle="1" w:styleId="WW8Num10z6">
    <w:name w:val="WW8Num10z6"/>
    <w:rsid w:val="00C708DE"/>
  </w:style>
  <w:style w:type="character" w:customStyle="1" w:styleId="WW8Num10z7">
    <w:name w:val="WW8Num10z7"/>
    <w:rsid w:val="00C708DE"/>
  </w:style>
  <w:style w:type="character" w:customStyle="1" w:styleId="WW8Num10z8">
    <w:name w:val="WW8Num10z8"/>
    <w:rsid w:val="00C708DE"/>
  </w:style>
  <w:style w:type="character" w:customStyle="1" w:styleId="WW8Num11z0">
    <w:name w:val="WW8Num11z0"/>
    <w:rsid w:val="00C708DE"/>
  </w:style>
  <w:style w:type="character" w:customStyle="1" w:styleId="WW8Num11z1">
    <w:name w:val="WW8Num11z1"/>
    <w:rsid w:val="00C708DE"/>
  </w:style>
  <w:style w:type="character" w:customStyle="1" w:styleId="WW8Num11z2">
    <w:name w:val="WW8Num11z2"/>
    <w:rsid w:val="00C708DE"/>
  </w:style>
  <w:style w:type="character" w:customStyle="1" w:styleId="WW8Num11z3">
    <w:name w:val="WW8Num11z3"/>
    <w:rsid w:val="00C708DE"/>
  </w:style>
  <w:style w:type="character" w:customStyle="1" w:styleId="WW8Num11z4">
    <w:name w:val="WW8Num11z4"/>
    <w:rsid w:val="00C708DE"/>
  </w:style>
  <w:style w:type="character" w:customStyle="1" w:styleId="WW8Num11z5">
    <w:name w:val="WW8Num11z5"/>
    <w:rsid w:val="00C708DE"/>
  </w:style>
  <w:style w:type="character" w:customStyle="1" w:styleId="WW8Num11z6">
    <w:name w:val="WW8Num11z6"/>
    <w:rsid w:val="00C708DE"/>
  </w:style>
  <w:style w:type="character" w:customStyle="1" w:styleId="WW8Num11z7">
    <w:name w:val="WW8Num11z7"/>
    <w:rsid w:val="00C708DE"/>
  </w:style>
  <w:style w:type="character" w:customStyle="1" w:styleId="WW8Num11z8">
    <w:name w:val="WW8Num11z8"/>
    <w:rsid w:val="00C708DE"/>
  </w:style>
  <w:style w:type="character" w:customStyle="1" w:styleId="WW-1">
    <w:name w:val="WW-預設段落字型1"/>
    <w:rsid w:val="00C708DE"/>
  </w:style>
  <w:style w:type="character" w:styleId="a5">
    <w:name w:val="page number"/>
    <w:basedOn w:val="WW-1"/>
    <w:rsid w:val="00C708DE"/>
  </w:style>
  <w:style w:type="character" w:styleId="a6">
    <w:name w:val="Hyperlink"/>
    <w:rsid w:val="00C708DE"/>
    <w:rPr>
      <w:color w:val="0000FF"/>
      <w:u w:val="single"/>
    </w:rPr>
  </w:style>
  <w:style w:type="character" w:customStyle="1" w:styleId="a7">
    <w:name w:val="頁首 字元"/>
    <w:rsid w:val="00C708DE"/>
    <w:rPr>
      <w:kern w:val="1"/>
      <w:lang w:eastAsia="zh-CN"/>
    </w:rPr>
  </w:style>
  <w:style w:type="character" w:styleId="a8">
    <w:name w:val="annotation reference"/>
    <w:rsid w:val="00C708DE"/>
    <w:rPr>
      <w:sz w:val="18"/>
      <w:szCs w:val="18"/>
    </w:rPr>
  </w:style>
  <w:style w:type="character" w:customStyle="1" w:styleId="a9">
    <w:name w:val="註解文字 字元"/>
    <w:rsid w:val="00C708DE"/>
    <w:rPr>
      <w:rFonts w:eastAsia="SimSun"/>
      <w:kern w:val="1"/>
      <w:sz w:val="21"/>
      <w:lang w:eastAsia="zh-CN"/>
    </w:rPr>
  </w:style>
  <w:style w:type="character" w:customStyle="1" w:styleId="aa">
    <w:name w:val="註解主旨 字元"/>
    <w:rsid w:val="00C708DE"/>
    <w:rPr>
      <w:rFonts w:eastAsia="SimSun"/>
      <w:b/>
      <w:bCs/>
      <w:kern w:val="1"/>
      <w:sz w:val="21"/>
      <w:lang w:eastAsia="zh-CN"/>
    </w:rPr>
  </w:style>
  <w:style w:type="character" w:customStyle="1" w:styleId="ab">
    <w:name w:val="編號字元"/>
    <w:rsid w:val="00C708DE"/>
  </w:style>
  <w:style w:type="paragraph" w:styleId="a0">
    <w:name w:val="Title"/>
    <w:basedOn w:val="a"/>
    <w:next w:val="a1"/>
    <w:qFormat/>
    <w:rsid w:val="00C708DE"/>
    <w:pPr>
      <w:keepNext/>
      <w:spacing w:before="240" w:after="120"/>
    </w:pPr>
    <w:rPr>
      <w:rFonts w:ascii="Liberation Sans" w:eastAsia="文泉驛微米黑" w:hAnsi="Liberation Sans" w:cs="Arial Unicode MS"/>
      <w:sz w:val="28"/>
      <w:szCs w:val="28"/>
    </w:rPr>
  </w:style>
  <w:style w:type="paragraph" w:styleId="a1">
    <w:name w:val="Body Text"/>
    <w:basedOn w:val="a"/>
    <w:rsid w:val="00C708DE"/>
    <w:pPr>
      <w:spacing w:after="140" w:line="288" w:lineRule="auto"/>
    </w:pPr>
  </w:style>
  <w:style w:type="paragraph" w:styleId="ac">
    <w:name w:val="List"/>
    <w:basedOn w:val="a1"/>
    <w:rsid w:val="00C708DE"/>
    <w:rPr>
      <w:rFonts w:cs="Arial Unicode MS"/>
    </w:rPr>
  </w:style>
  <w:style w:type="paragraph" w:styleId="ad">
    <w:name w:val="caption"/>
    <w:basedOn w:val="a"/>
    <w:qFormat/>
    <w:rsid w:val="00C708DE"/>
    <w:pPr>
      <w:suppressLineNumbers/>
      <w:spacing w:before="120" w:after="120"/>
    </w:pPr>
    <w:rPr>
      <w:rFonts w:eastAsia="新細明體" w:cs="Arial Unicode MS"/>
      <w:i/>
      <w:iCs/>
      <w:sz w:val="24"/>
      <w:szCs w:val="24"/>
    </w:rPr>
  </w:style>
  <w:style w:type="paragraph" w:customStyle="1" w:styleId="ae">
    <w:name w:val="索引"/>
    <w:basedOn w:val="a"/>
    <w:rsid w:val="00C708DE"/>
    <w:pPr>
      <w:suppressLineNumbers/>
    </w:pPr>
    <w:rPr>
      <w:rFonts w:cs="Arial Unicode MS"/>
    </w:rPr>
  </w:style>
  <w:style w:type="paragraph" w:customStyle="1" w:styleId="WW-0">
    <w:name w:val="WW-標號"/>
    <w:basedOn w:val="a"/>
    <w:rsid w:val="00C708DE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30">
    <w:name w:val="Body Text 3"/>
    <w:basedOn w:val="a"/>
    <w:rsid w:val="00C708DE"/>
    <w:pPr>
      <w:spacing w:after="120"/>
      <w:jc w:val="left"/>
    </w:pPr>
    <w:rPr>
      <w:rFonts w:eastAsia="新細明體"/>
      <w:sz w:val="16"/>
    </w:rPr>
  </w:style>
  <w:style w:type="paragraph" w:styleId="20">
    <w:name w:val="Body Text Indent 2"/>
    <w:basedOn w:val="a"/>
    <w:rsid w:val="00C708DE"/>
    <w:pPr>
      <w:ind w:left="480"/>
    </w:pPr>
    <w:rPr>
      <w:rFonts w:eastAsia="標楷體"/>
    </w:rPr>
  </w:style>
  <w:style w:type="paragraph" w:styleId="af">
    <w:name w:val="footer"/>
    <w:basedOn w:val="a"/>
    <w:link w:val="af0"/>
    <w:uiPriority w:val="99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Web">
    <w:name w:val="Normal (Web)"/>
    <w:rsid w:val="00C708DE"/>
    <w:pPr>
      <w:suppressAutoHyphens/>
      <w:spacing w:before="280" w:after="280"/>
    </w:pPr>
    <w:rPr>
      <w:rFonts w:ascii="新細明體" w:eastAsia="SimSun" w:hAnsi="新細明體" w:cs="新細明體"/>
    </w:rPr>
  </w:style>
  <w:style w:type="paragraph" w:styleId="af1">
    <w:name w:val="List Paragraph"/>
    <w:basedOn w:val="a"/>
    <w:link w:val="af2"/>
    <w:uiPriority w:val="34"/>
    <w:qFormat/>
    <w:rsid w:val="00C708DE"/>
    <w:pPr>
      <w:ind w:left="480"/>
    </w:pPr>
  </w:style>
  <w:style w:type="paragraph" w:styleId="af3">
    <w:name w:val="Balloon Text"/>
    <w:basedOn w:val="a"/>
    <w:rsid w:val="00C708DE"/>
    <w:rPr>
      <w:rFonts w:ascii="Arial" w:eastAsia="新細明體" w:hAnsi="Arial" w:cs="Arial"/>
      <w:sz w:val="18"/>
      <w:szCs w:val="18"/>
    </w:rPr>
  </w:style>
  <w:style w:type="paragraph" w:styleId="af4">
    <w:name w:val="header"/>
    <w:basedOn w:val="a"/>
    <w:rsid w:val="00C708DE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5">
    <w:name w:val="annotation text"/>
    <w:basedOn w:val="a"/>
    <w:rsid w:val="00C708DE"/>
    <w:pPr>
      <w:jc w:val="left"/>
    </w:pPr>
  </w:style>
  <w:style w:type="paragraph" w:styleId="af6">
    <w:name w:val="annotation subject"/>
    <w:basedOn w:val="af5"/>
    <w:next w:val="af5"/>
    <w:rsid w:val="00C708DE"/>
    <w:rPr>
      <w:b/>
      <w:bCs/>
    </w:rPr>
  </w:style>
  <w:style w:type="paragraph" w:customStyle="1" w:styleId="af7">
    <w:name w:val="引言"/>
    <w:basedOn w:val="a"/>
    <w:rsid w:val="00C708DE"/>
    <w:pPr>
      <w:spacing w:after="283"/>
      <w:ind w:left="567" w:right="567"/>
    </w:pPr>
  </w:style>
  <w:style w:type="paragraph" w:customStyle="1" w:styleId="WW-2">
    <w:name w:val="WW-標題"/>
    <w:basedOn w:val="a0"/>
    <w:next w:val="a1"/>
    <w:rsid w:val="00C708DE"/>
    <w:pPr>
      <w:jc w:val="center"/>
    </w:pPr>
    <w:rPr>
      <w:b/>
      <w:bCs/>
      <w:sz w:val="56"/>
      <w:szCs w:val="56"/>
    </w:rPr>
  </w:style>
  <w:style w:type="paragraph" w:styleId="af8">
    <w:name w:val="Subtitle"/>
    <w:basedOn w:val="a0"/>
    <w:next w:val="a1"/>
    <w:qFormat/>
    <w:rsid w:val="00C708DE"/>
    <w:pPr>
      <w:spacing w:before="60"/>
      <w:jc w:val="center"/>
    </w:pPr>
    <w:rPr>
      <w:sz w:val="36"/>
      <w:szCs w:val="36"/>
    </w:rPr>
  </w:style>
  <w:style w:type="character" w:styleId="af9">
    <w:name w:val="FollowedHyperlink"/>
    <w:uiPriority w:val="99"/>
    <w:semiHidden/>
    <w:unhideWhenUsed/>
    <w:rsid w:val="00613234"/>
    <w:rPr>
      <w:color w:val="800080"/>
      <w:u w:val="single"/>
    </w:rPr>
  </w:style>
  <w:style w:type="character" w:customStyle="1" w:styleId="af2">
    <w:name w:val="清單段落 字元"/>
    <w:link w:val="af1"/>
    <w:uiPriority w:val="34"/>
    <w:rsid w:val="006C1ED9"/>
    <w:rPr>
      <w:rFonts w:eastAsia="SimSun"/>
      <w:kern w:val="1"/>
      <w:sz w:val="21"/>
      <w:lang w:eastAsia="zh-CN"/>
    </w:rPr>
  </w:style>
  <w:style w:type="paragraph" w:customStyle="1" w:styleId="Default">
    <w:name w:val="Default"/>
    <w:rsid w:val="00962A42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customStyle="1" w:styleId="apple-converted-space">
    <w:name w:val="apple-converted-space"/>
    <w:basedOn w:val="a2"/>
    <w:rsid w:val="00D156BF"/>
  </w:style>
  <w:style w:type="table" w:styleId="afa">
    <w:name w:val="Table Grid"/>
    <w:basedOn w:val="a3"/>
    <w:uiPriority w:val="39"/>
    <w:rsid w:val="007A4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頁尾 字元"/>
    <w:basedOn w:val="a2"/>
    <w:link w:val="af"/>
    <w:uiPriority w:val="99"/>
    <w:rsid w:val="00CD4C7A"/>
    <w:rPr>
      <w:rFonts w:eastAsia="SimSun"/>
      <w:kern w:val="1"/>
      <w:lang w:eastAsia="zh-CN"/>
    </w:rPr>
  </w:style>
  <w:style w:type="character" w:styleId="afb">
    <w:name w:val="Emphasis"/>
    <w:basedOn w:val="a2"/>
    <w:uiPriority w:val="20"/>
    <w:qFormat/>
    <w:rsid w:val="009214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1A891-938F-48CC-AA37-7ED3FB698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雲端教材-數位電子書設計比賽 </dc:title>
  <dc:creator>dd</dc:creator>
  <cp:lastModifiedBy>USER</cp:lastModifiedBy>
  <cp:revision>46</cp:revision>
  <cp:lastPrinted>2021-04-29T01:46:00Z</cp:lastPrinted>
  <dcterms:created xsi:type="dcterms:W3CDTF">2020-12-17T07:37:00Z</dcterms:created>
  <dcterms:modified xsi:type="dcterms:W3CDTF">2021-07-13T06:20:00Z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2052-6.3.0.1705</vt:lpwstr>
  </property>
</Properties>
</file>