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AC0AC2" w:rsidRPr="00AC0AC2" w:rsidTr="00B75C71">
        <w:trPr>
          <w:trHeight w:val="843"/>
        </w:trPr>
        <w:tc>
          <w:tcPr>
            <w:tcW w:w="9854" w:type="dxa"/>
            <w:vAlign w:val="center"/>
          </w:tcPr>
          <w:p w:rsidR="00C854F4" w:rsidRPr="00AC0AC2" w:rsidRDefault="00230EBC" w:rsidP="00D17098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32"/>
                <w:szCs w:val="40"/>
                <w:lang w:eastAsia="zh-TW"/>
              </w:rPr>
            </w:pPr>
            <w:r w:rsidRPr="00AC0AC2">
              <w:rPr>
                <w:rFonts w:eastAsia="標楷體"/>
                <w:sz w:val="25"/>
                <w:szCs w:val="25"/>
              </w:rPr>
              <w:br w:type="page"/>
            </w:r>
            <w:bookmarkStart w:id="0" w:name="_GoBack"/>
            <w:bookmarkEnd w:id="0"/>
            <w:r w:rsidR="00C854F4"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教育部國民及學前教育署</w:t>
            </w:r>
          </w:p>
          <w:p w:rsidR="00D374A3" w:rsidRPr="00AC0AC2" w:rsidRDefault="00B43A64" w:rsidP="00D374A3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28"/>
                <w:szCs w:val="40"/>
                <w:lang w:eastAsia="zh-TW"/>
              </w:rPr>
            </w:pPr>
            <w:r w:rsidRPr="00AC0AC2">
              <w:rPr>
                <w:rFonts w:eastAsia="標楷體"/>
                <w:b/>
                <w:bCs/>
                <w:sz w:val="32"/>
                <w:szCs w:val="32"/>
                <w:lang w:eastAsia="zh-TW"/>
              </w:rPr>
              <w:t>校園實施動物保護教育</w:t>
            </w:r>
            <w:r w:rsidR="00D374A3"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活動</w:t>
            </w:r>
            <w:r w:rsidR="00B75C71" w:rsidRPr="00AC0AC2">
              <w:rPr>
                <w:rFonts w:eastAsia="標楷體"/>
                <w:b/>
                <w:bCs/>
                <w:sz w:val="28"/>
                <w:szCs w:val="40"/>
                <w:lang w:eastAsia="zh-TW"/>
              </w:rPr>
              <w:t>計畫</w:t>
            </w:r>
          </w:p>
          <w:p w:rsidR="00C854F4" w:rsidRPr="00AC0AC2" w:rsidRDefault="006F7A4F" w:rsidP="00841AC3">
            <w:pPr>
              <w:snapToGrid w:val="0"/>
              <w:spacing w:line="240" w:lineRule="atLeast"/>
              <w:jc w:val="distribute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</w:rPr>
              <w:t>「</w:t>
            </w:r>
            <w:r w:rsidR="00FA0F44" w:rsidRPr="00AC0AC2">
              <w:rPr>
                <w:rFonts w:eastAsia="標楷體"/>
                <w:sz w:val="32"/>
                <w:szCs w:val="32"/>
              </w:rPr>
              <w:t>讓寵愛幸福每一天</w:t>
            </w:r>
            <w:r w:rsidRPr="00AC0AC2">
              <w:rPr>
                <w:rFonts w:eastAsia="標楷體"/>
                <w:sz w:val="32"/>
                <w:szCs w:val="32"/>
              </w:rPr>
              <w:t>」</w:t>
            </w:r>
            <w:r w:rsidR="0036655A" w:rsidRPr="00AC0AC2">
              <w:rPr>
                <w:rFonts w:eastAsia="標楷體"/>
                <w:sz w:val="32"/>
                <w:szCs w:val="32"/>
                <w:lang w:eastAsia="zh-TW"/>
              </w:rPr>
              <w:t>校園動物故事競</w:t>
            </w:r>
            <w:r w:rsidR="00D479D7" w:rsidRPr="00AC0AC2">
              <w:rPr>
                <w:rFonts w:eastAsia="標楷體"/>
                <w:sz w:val="32"/>
                <w:szCs w:val="32"/>
                <w:lang w:eastAsia="zh-TW"/>
              </w:rPr>
              <w:t>賽</w:t>
            </w:r>
          </w:p>
        </w:tc>
      </w:tr>
      <w:tr w:rsidR="00AC0AC2" w:rsidRPr="00AC0AC2" w:rsidTr="003972DF">
        <w:trPr>
          <w:trHeight w:val="818"/>
        </w:trPr>
        <w:tc>
          <w:tcPr>
            <w:tcW w:w="9854" w:type="dxa"/>
            <w:vAlign w:val="center"/>
          </w:tcPr>
          <w:p w:rsidR="00B75C71" w:rsidRPr="00AC0AC2" w:rsidRDefault="00B75C71" w:rsidP="003972DF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rPr>
                <w:rFonts w:eastAsia="標楷體"/>
                <w:bCs/>
                <w:sz w:val="32"/>
                <w:szCs w:val="40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作品名稱：</w:t>
            </w:r>
            <w:r w:rsidR="008E13F8" w:rsidRPr="008E13F8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牠眼眸裡的光</w:t>
            </w:r>
          </w:p>
        </w:tc>
      </w:tr>
      <w:tr w:rsidR="00AC0AC2" w:rsidRPr="00AC0AC2" w:rsidTr="00514DB7">
        <w:trPr>
          <w:trHeight w:val="4844"/>
        </w:trPr>
        <w:tc>
          <w:tcPr>
            <w:tcW w:w="9854" w:type="dxa"/>
          </w:tcPr>
          <w:p w:rsidR="0081634D" w:rsidRPr="00AC0AC2" w:rsidRDefault="002A108F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  <w:r>
              <w:rPr>
                <w:rFonts w:eastAsia="標楷體"/>
                <w:bCs/>
                <w:noProof/>
                <w:sz w:val="32"/>
                <w:szCs w:val="4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464F04" wp14:editId="36522372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26439</wp:posOffset>
                      </wp:positionV>
                      <wp:extent cx="5733415" cy="2951018"/>
                      <wp:effectExtent l="0" t="0" r="0" b="1905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33415" cy="29510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108F" w:rsidRDefault="002A108F" w:rsidP="002A108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17BB47B6" wp14:editId="06BAC353">
                                        <wp:extent cx="4946073" cy="2783475"/>
                                        <wp:effectExtent l="0" t="0" r="6985" b="0"/>
                                        <wp:docPr id="2" name="圖片 2" descr="C:\Users\Administrator\Desktop\讓寵愛幸福每一天徵文稿\送件\中年級組\寄送電子檔\雷紹評-圖書館現形記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\Desktop\讓寵愛幸福每一天徵文稿\送件\中年級組\寄送電子檔\雷紹評-圖書館現形記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55533" cy="2788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8" type="#_x0000_t202" style="position:absolute;left:0;text-align:left;margin-left:15.75pt;margin-top:2.1pt;width:451.45pt;height:23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" filled="f" stroked="f" strokeweight=".5pt">
                      <v:textbox>
                        <w:txbxContent>
                          <w:p w:rsidR="002A108F" w:rsidRDefault="002A108F" w:rsidP="002A10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8ADE451" wp14:editId="421CF455">
                                  <wp:extent cx="4946073" cy="2783475"/>
                                  <wp:effectExtent l="0" t="0" r="6985" b="0"/>
                                  <wp:docPr id="2" name="圖片 2" descr="C:\Users\Administrator\Desktop\讓寵愛幸福每一天徵文稿\送件\中年級組\寄送電子檔\雷紹評-圖書館現形記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讓寵愛幸福每一天徵文稿\送件\中年級組\寄送電子檔\雷紹評-圖書館現形記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5533" cy="278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插入圖片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本人與校園動物互動照片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1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張</w:t>
            </w:r>
          </w:p>
          <w:p w:rsidR="0081634D" w:rsidRPr="00AC0AC2" w:rsidRDefault="0081634D" w:rsidP="00514DB7">
            <w:pPr>
              <w:snapToGrid w:val="0"/>
              <w:spacing w:beforeLines="50" w:before="156" w:line="360" w:lineRule="auto"/>
              <w:jc w:val="center"/>
              <w:rPr>
                <w:rFonts w:eastAsia="標楷體"/>
                <w:sz w:val="32"/>
                <w:szCs w:val="24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背景必須為學校校園場景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</w:tc>
      </w:tr>
      <w:tr w:rsidR="00AC0AC2" w:rsidRPr="00AC0AC2" w:rsidTr="001300A9">
        <w:trPr>
          <w:trHeight w:val="6555"/>
        </w:trPr>
        <w:tc>
          <w:tcPr>
            <w:tcW w:w="9854" w:type="dxa"/>
          </w:tcPr>
          <w:p w:rsidR="00B75C71" w:rsidRPr="00AC0AC2" w:rsidRDefault="00B75C71" w:rsidP="00334750">
            <w:pPr>
              <w:snapToGrid w:val="0"/>
              <w:spacing w:beforeLines="50" w:before="156" w:line="360" w:lineRule="auto"/>
              <w:jc w:val="left"/>
              <w:rPr>
                <w:rFonts w:eastAsia="標楷體"/>
                <w:sz w:val="28"/>
                <w:szCs w:val="24"/>
                <w:lang w:eastAsia="zh-TW"/>
              </w:rPr>
            </w:pPr>
            <w:r w:rsidRPr="00AC0AC2">
              <w:rPr>
                <w:rFonts w:eastAsia="標楷體"/>
                <w:sz w:val="28"/>
                <w:szCs w:val="24"/>
                <w:lang w:eastAsia="zh-TW"/>
              </w:rPr>
              <w:t>內文：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(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請以標楷體、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14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號字、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1.5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倍行高進行創作，</w:t>
            </w:r>
            <w:r w:rsidR="0035012A" w:rsidRPr="00AC0AC2">
              <w:rPr>
                <w:rFonts w:eastAsia="標楷體"/>
                <w:b/>
                <w:sz w:val="24"/>
                <w:szCs w:val="24"/>
                <w:lang w:eastAsia="zh-TW"/>
              </w:rPr>
              <w:t>僅能電腦打字</w:t>
            </w:r>
            <w:r w:rsidR="0035012A" w:rsidRPr="00AC0AC2">
              <w:rPr>
                <w:rFonts w:eastAsia="標楷體"/>
                <w:sz w:val="24"/>
                <w:szCs w:val="24"/>
                <w:lang w:eastAsia="zh-TW"/>
              </w:rPr>
              <w:t>，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表格不足可自行延伸</w:t>
            </w:r>
            <w:r w:rsidR="003879FA" w:rsidRPr="00AC0AC2">
              <w:rPr>
                <w:rFonts w:eastAsia="標楷體"/>
                <w:sz w:val="24"/>
                <w:szCs w:val="24"/>
                <w:lang w:eastAsia="zh-TW"/>
              </w:rPr>
              <w:t>)</w:t>
            </w:r>
          </w:p>
          <w:p w:rsidR="007959ED" w:rsidRPr="007959ED" w:rsidRDefault="007959ED" w:rsidP="007959ED">
            <w:pPr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7959ED">
              <w:rPr>
                <w:rFonts w:ascii="標楷體" w:eastAsia="標楷體" w:hAnsi="標楷體" w:hint="eastAsia"/>
                <w:sz w:val="28"/>
                <w:szCs w:val="28"/>
              </w:rPr>
              <w:t>每週三是我最期待的日子。第二節大下課，足足有十五分鐘長，時間較為充裕，我喜歡穿越嘈雜的廊道，逕直走向圖書館。圖書館大樓名曰「涵育樓」，意在涵養受教的英才，題旨動人；而在它的周邊，栽種了許多樹木，林蔭幽幽，吸引我進入它的內裡，探究學問。</w:t>
            </w:r>
          </w:p>
          <w:p w:rsidR="007959ED" w:rsidRPr="007959ED" w:rsidRDefault="007959ED" w:rsidP="007959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959ED">
              <w:rPr>
                <w:rFonts w:ascii="標楷體" w:eastAsia="標楷體" w:hAnsi="標楷體" w:hint="eastAsia"/>
                <w:sz w:val="28"/>
                <w:szCs w:val="28"/>
              </w:rPr>
              <w:t xml:space="preserve">　　不過，其實探究學問並不是最主要的目的；真正誘導我驅策前往圖書館的原因，另有隱情。走入圖書館，我首先享受的是一種「讀書人的時尚」：木質地板和木桌椅，加上溫柔的書香撲鼻，雖處室內，卻彷彿與綠化的大自然渾為一體，使得閱讀這件事充滿「植感」，相當舒適；而我心心念念的「她」，則更加使我流連忘返、魂牽夢縈，不知不覺已悄悄偷走我的心。「她」，就是圖書館的女主人──喵館長。</w:t>
            </w:r>
          </w:p>
          <w:p w:rsidR="007959ED" w:rsidRPr="007959ED" w:rsidRDefault="007959ED" w:rsidP="007959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959ED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　　一年四季，都穿著鵝絨般蓬鬆的毛衣、掛著米白色圍巾、看來十分端莊又神秘的喵館長，偶爾，我會有幸在大片書海中，看見她淑氣的立起身子，以一種清澈的眼神，俯瞰那些讀冊的小朋友。每當進入她的眼眸，就彷彿掉進知識宇宙的恆星，她是這座聖殿裡的信仰，散發著高雅又聖潔的光芒。我已然可以預測，我的青春，將要醉倒在她迷人的慵懶下。</w:t>
            </w:r>
          </w:p>
          <w:p w:rsidR="007959ED" w:rsidRPr="007959ED" w:rsidRDefault="007959ED" w:rsidP="007959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959ED">
              <w:rPr>
                <w:rFonts w:ascii="標楷體" w:eastAsia="標楷體" w:hAnsi="標楷體" w:hint="eastAsia"/>
                <w:sz w:val="28"/>
                <w:szCs w:val="28"/>
              </w:rPr>
              <w:t xml:space="preserve">　　對我來說，這位女性──喵館長，就彷彿文明的守望者，我深受她的靈敏媚惑，在文字堆裡，輕手輕腳的遨遊，柔順的撫摸人生的哲學與奇趣。米白色的哈欠，既是她的倩影，也是我沉潛智慧的驚嘆。在涵育樓圖書館，我和她一齊幸福的呼吸閱讀的芬多精。</w:t>
            </w:r>
          </w:p>
          <w:p w:rsidR="006717A4" w:rsidRPr="008E13F8" w:rsidRDefault="006717A4" w:rsidP="006717A4">
            <w:pPr>
              <w:tabs>
                <w:tab w:val="left" w:pos="540"/>
                <w:tab w:val="num" w:pos="1189"/>
              </w:tabs>
              <w:snapToGrid w:val="0"/>
              <w:spacing w:line="360" w:lineRule="auto"/>
              <w:ind w:left="1"/>
              <w:jc w:val="left"/>
              <w:rPr>
                <w:rFonts w:eastAsia="標楷體"/>
                <w:bCs/>
                <w:sz w:val="28"/>
                <w:szCs w:val="40"/>
                <w:lang w:eastAsia="zh-TW"/>
              </w:rPr>
            </w:pPr>
          </w:p>
          <w:p w:rsidR="006717A4" w:rsidRPr="00AC0AC2" w:rsidRDefault="006717A4" w:rsidP="006717A4">
            <w:pPr>
              <w:tabs>
                <w:tab w:val="left" w:pos="540"/>
                <w:tab w:val="num" w:pos="1189"/>
              </w:tabs>
              <w:snapToGrid w:val="0"/>
              <w:spacing w:line="360" w:lineRule="auto"/>
              <w:ind w:left="1"/>
              <w:jc w:val="left"/>
              <w:rPr>
                <w:rFonts w:eastAsia="標楷體"/>
                <w:bCs/>
                <w:sz w:val="28"/>
                <w:szCs w:val="40"/>
                <w:lang w:eastAsia="zh-TW"/>
              </w:rPr>
            </w:pPr>
          </w:p>
        </w:tc>
      </w:tr>
    </w:tbl>
    <w:p w:rsidR="003972DF" w:rsidRDefault="003972DF" w:rsidP="007352BC">
      <w:pPr>
        <w:snapToGrid w:val="0"/>
        <w:spacing w:line="240" w:lineRule="atLeast"/>
        <w:jc w:val="center"/>
        <w:rPr>
          <w:rFonts w:eastAsia="標楷體"/>
          <w:b/>
          <w:bCs/>
          <w:sz w:val="40"/>
          <w:szCs w:val="40"/>
          <w:lang w:eastAsia="zh-TW"/>
        </w:rPr>
      </w:pPr>
    </w:p>
    <w:p w:rsidR="003972DF" w:rsidRDefault="003972DF" w:rsidP="007352BC">
      <w:pPr>
        <w:snapToGrid w:val="0"/>
        <w:spacing w:line="240" w:lineRule="atLeast"/>
        <w:jc w:val="center"/>
        <w:rPr>
          <w:rFonts w:eastAsia="標楷體"/>
          <w:b/>
          <w:bCs/>
          <w:sz w:val="40"/>
          <w:szCs w:val="40"/>
          <w:lang w:eastAsia="zh-TW"/>
        </w:rPr>
      </w:pPr>
    </w:p>
    <w:p w:rsidR="007959ED" w:rsidRPr="000B620E" w:rsidRDefault="007959ED" w:rsidP="007352BC">
      <w:pPr>
        <w:snapToGrid w:val="0"/>
        <w:spacing w:line="240" w:lineRule="atLeast"/>
        <w:jc w:val="center"/>
        <w:rPr>
          <w:rFonts w:eastAsia="標楷體"/>
          <w:b/>
          <w:bCs/>
          <w:sz w:val="40"/>
          <w:szCs w:val="40"/>
          <w:lang w:eastAsia="zh-TW"/>
        </w:rPr>
      </w:pPr>
    </w:p>
    <w:sectPr w:rsidR="007959ED" w:rsidRPr="000B620E" w:rsidSect="000B620E">
      <w:pgSz w:w="11906" w:h="16838"/>
      <w:pgMar w:top="1134" w:right="1134" w:bottom="1134" w:left="1134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1A" w:rsidRDefault="00401B1A" w:rsidP="00613234">
      <w:r>
        <w:separator/>
      </w:r>
    </w:p>
  </w:endnote>
  <w:endnote w:type="continuationSeparator" w:id="0">
    <w:p w:rsidR="00401B1A" w:rsidRDefault="00401B1A" w:rsidP="0061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1"/>
    <w:family w:val="auto"/>
    <w:pitch w:val="variable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1A" w:rsidRDefault="00401B1A" w:rsidP="00613234">
      <w:r>
        <w:separator/>
      </w:r>
    </w:p>
  </w:footnote>
  <w:footnote w:type="continuationSeparator" w:id="0">
    <w:p w:rsidR="00401B1A" w:rsidRDefault="00401B1A" w:rsidP="00613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6EC4EBCC"/>
    <w:name w:val="WW8Num2"/>
    <w:lvl w:ilvl="0">
      <w:start w:val="1"/>
      <w:numFmt w:val="taiwaneseCountingThousand"/>
      <w:lvlText w:val="（%1）"/>
      <w:lvlJc w:val="left"/>
      <w:pPr>
        <w:tabs>
          <w:tab w:val="num" w:pos="0"/>
        </w:tabs>
        <w:ind w:left="1179" w:hanging="612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rFonts w:eastAsia="標楷體" w:cs="標楷體" w:hint="eastAsia"/>
        <w:sz w:val="28"/>
        <w:lang w:eastAsia="zh-TW"/>
      </w:rPr>
    </w:lvl>
  </w:abstractNum>
  <w:abstractNum w:abstractNumId="3">
    <w:nsid w:val="00000004"/>
    <w:multiLevelType w:val="multilevel"/>
    <w:tmpl w:val="5C72DA54"/>
    <w:name w:val="WW8Num4"/>
    <w:lvl w:ilvl="0">
      <w:start w:val="1"/>
      <w:numFmt w:val="taiwaneseCountingThousand"/>
      <w:suff w:val="space"/>
      <w:lvlText w:val="%1、"/>
      <w:lvlJc w:val="left"/>
      <w:pPr>
        <w:ind w:left="985" w:hanging="275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666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2026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26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3106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586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66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546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26" w:hanging="480"/>
      </w:pPr>
      <w:rPr>
        <w:rFonts w:hint="eastAsia"/>
      </w:rPr>
    </w:lvl>
  </w:abstractNum>
  <w:abstractNum w:abstractNumId="4">
    <w:nsid w:val="00000005"/>
    <w:multiLevelType w:val="singleLevel"/>
    <w:tmpl w:val="B2064306"/>
    <w:name w:val="WW8Num5"/>
    <w:lvl w:ilvl="0">
      <w:start w:val="1"/>
      <w:numFmt w:val="decimal"/>
      <w:lvlText w:val="%1、"/>
      <w:lvlJc w:val="left"/>
      <w:pPr>
        <w:tabs>
          <w:tab w:val="num" w:pos="0"/>
        </w:tabs>
        <w:ind w:left="646" w:hanging="468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305" w:hanging="612"/>
      </w:pPr>
      <w:rPr>
        <w:rFonts w:eastAsia="標楷體" w:cs="標楷體" w:hint="default"/>
        <w:sz w:val="28"/>
        <w:lang w:eastAsia="zh-TW"/>
      </w:rPr>
    </w:lvl>
    <w:lvl w:ilvl="1">
      <w:start w:val="1"/>
      <w:numFmt w:val="decimal"/>
      <w:lvlText w:val="(%2)"/>
      <w:lvlJc w:val="left"/>
      <w:pPr>
        <w:tabs>
          <w:tab w:val="num" w:pos="0"/>
        </w:tabs>
        <w:ind w:left="1211" w:hanging="360"/>
      </w:pPr>
      <w:rPr>
        <w:rFonts w:eastAsia="標楷體" w:cs="標楷體" w:hint="default"/>
        <w:sz w:val="28"/>
        <w:lang w:eastAsia="zh-T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33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13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93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573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053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533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013" w:hanging="480"/>
      </w:pPr>
    </w:lvl>
  </w:abstractNum>
  <w:abstractNum w:abstractNumId="6">
    <w:nsid w:val="04FB35A6"/>
    <w:multiLevelType w:val="hybridMultilevel"/>
    <w:tmpl w:val="36D60D88"/>
    <w:lvl w:ilvl="0" w:tplc="0CEC0EC0">
      <w:start w:val="1"/>
      <w:numFmt w:val="taiwaneseCountingThousand"/>
      <w:lvlText w:val="(%1)"/>
      <w:lvlJc w:val="left"/>
      <w:pPr>
        <w:ind w:left="17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7">
    <w:nsid w:val="15E5304E"/>
    <w:multiLevelType w:val="multilevel"/>
    <w:tmpl w:val="B0F63DE0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164" w:hanging="600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8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8">
    <w:nsid w:val="1D742F31"/>
    <w:multiLevelType w:val="hybridMultilevel"/>
    <w:tmpl w:val="7E24B43E"/>
    <w:lvl w:ilvl="0" w:tplc="E66410F2">
      <w:start w:val="7"/>
      <w:numFmt w:val="taiwaneseCountingThousand"/>
      <w:lvlText w:val="%1、"/>
      <w:lvlJc w:val="left"/>
      <w:pPr>
        <w:ind w:left="1127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1713600"/>
    <w:multiLevelType w:val="hybridMultilevel"/>
    <w:tmpl w:val="695C5888"/>
    <w:lvl w:ilvl="0" w:tplc="68202218">
      <w:start w:val="1"/>
      <w:numFmt w:val="taiwaneseCountingThousand"/>
      <w:suff w:val="nothing"/>
      <w:lvlText w:val="%1、"/>
      <w:lvlJc w:val="left"/>
      <w:pPr>
        <w:ind w:left="840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0">
    <w:nsid w:val="351659D8"/>
    <w:multiLevelType w:val="hybridMultilevel"/>
    <w:tmpl w:val="D7FA1A36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">
    <w:nsid w:val="35705791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2">
    <w:nsid w:val="37910241"/>
    <w:multiLevelType w:val="hybridMultilevel"/>
    <w:tmpl w:val="DE1EE4A0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3">
    <w:nsid w:val="3AA76611"/>
    <w:multiLevelType w:val="hybridMultilevel"/>
    <w:tmpl w:val="D9E009AA"/>
    <w:lvl w:ilvl="0" w:tplc="60A4EBA6">
      <w:start w:val="1"/>
      <w:numFmt w:val="ideographLegalTraditional"/>
      <w:suff w:val="nothing"/>
      <w:lvlText w:val="%1、"/>
      <w:lvlJc w:val="left"/>
      <w:pPr>
        <w:ind w:left="560" w:hanging="560"/>
      </w:pPr>
      <w:rPr>
        <w:rFonts w:eastAsia="標楷體" w:cs="標楷體" w:hint="default"/>
        <w:sz w:val="32"/>
      </w:rPr>
    </w:lvl>
    <w:lvl w:ilvl="1" w:tplc="63FC3C6A">
      <w:start w:val="2"/>
      <w:numFmt w:val="decimal"/>
      <w:lvlText w:val="%2、"/>
      <w:lvlJc w:val="left"/>
      <w:pPr>
        <w:ind w:left="880" w:hanging="400"/>
      </w:pPr>
      <w:rPr>
        <w:rFonts w:eastAsia="標楷體" w:cs="標楷體" w:hint="default"/>
        <w:sz w:val="28"/>
      </w:rPr>
    </w:lvl>
    <w:lvl w:ilvl="2" w:tplc="08A06768">
      <w:start w:val="3"/>
      <w:numFmt w:val="decimal"/>
      <w:lvlText w:val="%3、"/>
      <w:lvlJc w:val="left"/>
      <w:pPr>
        <w:ind w:left="1360" w:hanging="400"/>
      </w:pPr>
      <w:rPr>
        <w:rFonts w:eastAsia="標楷體" w:cs="標楷體" w:hint="default"/>
        <w:sz w:val="28"/>
      </w:rPr>
    </w:lvl>
    <w:lvl w:ilvl="3" w:tplc="CA48BE92">
      <w:start w:val="5"/>
      <w:numFmt w:val="taiwaneseCountingThousand"/>
      <w:lvlText w:val="%4、"/>
      <w:lvlJc w:val="left"/>
      <w:pPr>
        <w:ind w:left="2000" w:hanging="560"/>
      </w:pPr>
      <w:rPr>
        <w:rFonts w:eastAsia="標楷體" w:cs="標楷體" w:hint="default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270403"/>
    <w:multiLevelType w:val="hybridMultilevel"/>
    <w:tmpl w:val="11D0A8AE"/>
    <w:lvl w:ilvl="0" w:tplc="3C7267A2">
      <w:start w:val="1"/>
      <w:numFmt w:val="decimal"/>
      <w:lvlText w:val="%1、"/>
      <w:lvlJc w:val="left"/>
      <w:pPr>
        <w:ind w:left="1278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8" w:hanging="480"/>
      </w:pPr>
    </w:lvl>
    <w:lvl w:ilvl="2" w:tplc="0409001B" w:tentative="1">
      <w:start w:val="1"/>
      <w:numFmt w:val="lowerRoman"/>
      <w:lvlText w:val="%3."/>
      <w:lvlJc w:val="right"/>
      <w:pPr>
        <w:ind w:left="2318" w:hanging="480"/>
      </w:pPr>
    </w:lvl>
    <w:lvl w:ilvl="3" w:tplc="0409000F" w:tentative="1">
      <w:start w:val="1"/>
      <w:numFmt w:val="decimal"/>
      <w:lvlText w:val="%4."/>
      <w:lvlJc w:val="left"/>
      <w:pPr>
        <w:ind w:left="27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8" w:hanging="480"/>
      </w:pPr>
    </w:lvl>
    <w:lvl w:ilvl="5" w:tplc="0409001B" w:tentative="1">
      <w:start w:val="1"/>
      <w:numFmt w:val="lowerRoman"/>
      <w:lvlText w:val="%6."/>
      <w:lvlJc w:val="right"/>
      <w:pPr>
        <w:ind w:left="3758" w:hanging="480"/>
      </w:pPr>
    </w:lvl>
    <w:lvl w:ilvl="6" w:tplc="0409000F" w:tentative="1">
      <w:start w:val="1"/>
      <w:numFmt w:val="decimal"/>
      <w:lvlText w:val="%7."/>
      <w:lvlJc w:val="left"/>
      <w:pPr>
        <w:ind w:left="42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8" w:hanging="480"/>
      </w:pPr>
    </w:lvl>
    <w:lvl w:ilvl="8" w:tplc="0409001B" w:tentative="1">
      <w:start w:val="1"/>
      <w:numFmt w:val="lowerRoman"/>
      <w:lvlText w:val="%9."/>
      <w:lvlJc w:val="right"/>
      <w:pPr>
        <w:ind w:left="5198" w:hanging="480"/>
      </w:pPr>
    </w:lvl>
  </w:abstractNum>
  <w:abstractNum w:abstractNumId="15">
    <w:nsid w:val="47833D0E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6">
    <w:nsid w:val="47BB2541"/>
    <w:multiLevelType w:val="hybridMultilevel"/>
    <w:tmpl w:val="66147D0C"/>
    <w:lvl w:ilvl="0" w:tplc="662E8B38">
      <w:start w:val="1"/>
      <w:numFmt w:val="taiwaneseCountingThousand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>
    <w:nsid w:val="4DD05DE4"/>
    <w:multiLevelType w:val="hybridMultilevel"/>
    <w:tmpl w:val="91FE64C4"/>
    <w:lvl w:ilvl="0" w:tplc="0CC40F10">
      <w:start w:val="1"/>
      <w:numFmt w:val="ideographLegalTraditional"/>
      <w:lvlText w:val="%1、"/>
      <w:lvlJc w:val="left"/>
      <w:pPr>
        <w:ind w:left="200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>
    <w:nsid w:val="516C6B74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9">
    <w:nsid w:val="593F1E02"/>
    <w:multiLevelType w:val="hybridMultilevel"/>
    <w:tmpl w:val="0C9C07BA"/>
    <w:lvl w:ilvl="0" w:tplc="0D04D014">
      <w:start w:val="3"/>
      <w:numFmt w:val="decimal"/>
      <w:lvlText w:val="%1、"/>
      <w:lvlJc w:val="left"/>
      <w:pPr>
        <w:ind w:left="19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80" w:hanging="480"/>
      </w:pPr>
    </w:lvl>
    <w:lvl w:ilvl="2" w:tplc="0409001B" w:tentative="1">
      <w:start w:val="1"/>
      <w:numFmt w:val="lowerRoman"/>
      <w:lvlText w:val="%3."/>
      <w:lvlJc w:val="right"/>
      <w:pPr>
        <w:ind w:left="2960" w:hanging="480"/>
      </w:pPr>
    </w:lvl>
    <w:lvl w:ilvl="3" w:tplc="0409000F" w:tentative="1">
      <w:start w:val="1"/>
      <w:numFmt w:val="decimal"/>
      <w:lvlText w:val="%4."/>
      <w:lvlJc w:val="left"/>
      <w:pPr>
        <w:ind w:left="3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0" w:hanging="480"/>
      </w:pPr>
    </w:lvl>
    <w:lvl w:ilvl="5" w:tplc="0409001B" w:tentative="1">
      <w:start w:val="1"/>
      <w:numFmt w:val="lowerRoman"/>
      <w:lvlText w:val="%6."/>
      <w:lvlJc w:val="right"/>
      <w:pPr>
        <w:ind w:left="4400" w:hanging="480"/>
      </w:pPr>
    </w:lvl>
    <w:lvl w:ilvl="6" w:tplc="0409000F" w:tentative="1">
      <w:start w:val="1"/>
      <w:numFmt w:val="decimal"/>
      <w:lvlText w:val="%7."/>
      <w:lvlJc w:val="left"/>
      <w:pPr>
        <w:ind w:left="4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0" w:hanging="480"/>
      </w:pPr>
    </w:lvl>
    <w:lvl w:ilvl="8" w:tplc="0409001B" w:tentative="1">
      <w:start w:val="1"/>
      <w:numFmt w:val="lowerRoman"/>
      <w:lvlText w:val="%9."/>
      <w:lvlJc w:val="right"/>
      <w:pPr>
        <w:ind w:left="5840" w:hanging="480"/>
      </w:pPr>
    </w:lvl>
  </w:abstractNum>
  <w:abstractNum w:abstractNumId="20">
    <w:nsid w:val="69A649E4"/>
    <w:multiLevelType w:val="hybridMultilevel"/>
    <w:tmpl w:val="422033AC"/>
    <w:lvl w:ilvl="0" w:tplc="26B097B4">
      <w:start w:val="3"/>
      <w:numFmt w:val="decimal"/>
      <w:lvlText w:val="%1、"/>
      <w:lvlJc w:val="left"/>
      <w:pPr>
        <w:ind w:left="8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1">
    <w:nsid w:val="6F3C1DAB"/>
    <w:multiLevelType w:val="hybridMultilevel"/>
    <w:tmpl w:val="F286C446"/>
    <w:lvl w:ilvl="0" w:tplc="E0E2BF86">
      <w:start w:val="6"/>
      <w:numFmt w:val="taiwaneseCountingThousand"/>
      <w:lvlText w:val="%1、"/>
      <w:lvlJc w:val="left"/>
      <w:pPr>
        <w:ind w:left="56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B845DC"/>
    <w:multiLevelType w:val="hybridMultilevel"/>
    <w:tmpl w:val="61CA024A"/>
    <w:lvl w:ilvl="0" w:tplc="419EBF1A">
      <w:start w:val="1"/>
      <w:numFmt w:val="taiwaneseCountingThousand"/>
      <w:lvlText w:val="(%1)"/>
      <w:lvlJc w:val="left"/>
      <w:pPr>
        <w:ind w:left="1355" w:hanging="645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3">
    <w:nsid w:val="7305543E"/>
    <w:multiLevelType w:val="hybridMultilevel"/>
    <w:tmpl w:val="9C50173C"/>
    <w:lvl w:ilvl="0" w:tplc="9B1041B8">
      <w:start w:val="3"/>
      <w:numFmt w:val="decimal"/>
      <w:lvlText w:val="%1、"/>
      <w:lvlJc w:val="left"/>
      <w:pPr>
        <w:ind w:left="420" w:hanging="42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E6001A4"/>
    <w:multiLevelType w:val="hybridMultilevel"/>
    <w:tmpl w:val="CBB0CF16"/>
    <w:lvl w:ilvl="0" w:tplc="33E2C276">
      <w:start w:val="1"/>
      <w:numFmt w:val="taiwaneseCountingThousand"/>
      <w:lvlText w:val="%1、"/>
      <w:lvlJc w:val="left"/>
      <w:pPr>
        <w:ind w:left="1408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9"/>
  </w:num>
  <w:num w:numId="9">
    <w:abstractNumId w:val="19"/>
  </w:num>
  <w:num w:numId="10">
    <w:abstractNumId w:val="23"/>
  </w:num>
  <w:num w:numId="11">
    <w:abstractNumId w:val="20"/>
  </w:num>
  <w:num w:numId="12">
    <w:abstractNumId w:val="17"/>
  </w:num>
  <w:num w:numId="13">
    <w:abstractNumId w:val="21"/>
  </w:num>
  <w:num w:numId="14">
    <w:abstractNumId w:val="8"/>
  </w:num>
  <w:num w:numId="15">
    <w:abstractNumId w:val="14"/>
  </w:num>
  <w:num w:numId="16">
    <w:abstractNumId w:val="12"/>
  </w:num>
  <w:num w:numId="17">
    <w:abstractNumId w:val="6"/>
  </w:num>
  <w:num w:numId="18">
    <w:abstractNumId w:val="16"/>
  </w:num>
  <w:num w:numId="19">
    <w:abstractNumId w:val="22"/>
  </w:num>
  <w:num w:numId="20">
    <w:abstractNumId w:val="11"/>
  </w:num>
  <w:num w:numId="21">
    <w:abstractNumId w:val="10"/>
  </w:num>
  <w:num w:numId="22">
    <w:abstractNumId w:val="15"/>
  </w:num>
  <w:num w:numId="23">
    <w:abstractNumId w:val="7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D1"/>
    <w:rsid w:val="0000600B"/>
    <w:rsid w:val="00010072"/>
    <w:rsid w:val="00013E6A"/>
    <w:rsid w:val="00014A19"/>
    <w:rsid w:val="00014F08"/>
    <w:rsid w:val="000152D4"/>
    <w:rsid w:val="0001773A"/>
    <w:rsid w:val="00020504"/>
    <w:rsid w:val="00020557"/>
    <w:rsid w:val="00023495"/>
    <w:rsid w:val="000273BA"/>
    <w:rsid w:val="00027D84"/>
    <w:rsid w:val="00031F80"/>
    <w:rsid w:val="00032F5F"/>
    <w:rsid w:val="00040A64"/>
    <w:rsid w:val="00040BF5"/>
    <w:rsid w:val="0004166E"/>
    <w:rsid w:val="00042880"/>
    <w:rsid w:val="000466AA"/>
    <w:rsid w:val="00047B57"/>
    <w:rsid w:val="0005296B"/>
    <w:rsid w:val="000533F1"/>
    <w:rsid w:val="00053932"/>
    <w:rsid w:val="000541E2"/>
    <w:rsid w:val="00054AA0"/>
    <w:rsid w:val="00061BEB"/>
    <w:rsid w:val="00063F75"/>
    <w:rsid w:val="000679A4"/>
    <w:rsid w:val="00067A11"/>
    <w:rsid w:val="0007015D"/>
    <w:rsid w:val="00071028"/>
    <w:rsid w:val="00072C6A"/>
    <w:rsid w:val="00072CFC"/>
    <w:rsid w:val="00074067"/>
    <w:rsid w:val="00074CF0"/>
    <w:rsid w:val="00074E5C"/>
    <w:rsid w:val="00075F36"/>
    <w:rsid w:val="00084259"/>
    <w:rsid w:val="000908B3"/>
    <w:rsid w:val="000911F9"/>
    <w:rsid w:val="00091542"/>
    <w:rsid w:val="000944D6"/>
    <w:rsid w:val="000952B2"/>
    <w:rsid w:val="00095335"/>
    <w:rsid w:val="000961E8"/>
    <w:rsid w:val="00096B33"/>
    <w:rsid w:val="00097A1D"/>
    <w:rsid w:val="000A0B29"/>
    <w:rsid w:val="000A26D2"/>
    <w:rsid w:val="000A700C"/>
    <w:rsid w:val="000B13BE"/>
    <w:rsid w:val="000B1C44"/>
    <w:rsid w:val="000B32C9"/>
    <w:rsid w:val="000B3B8D"/>
    <w:rsid w:val="000B61A2"/>
    <w:rsid w:val="000B620E"/>
    <w:rsid w:val="000B70F8"/>
    <w:rsid w:val="000C011D"/>
    <w:rsid w:val="000C0A89"/>
    <w:rsid w:val="000C35C9"/>
    <w:rsid w:val="000C3BFB"/>
    <w:rsid w:val="000C3F76"/>
    <w:rsid w:val="000C4E75"/>
    <w:rsid w:val="000C5B4F"/>
    <w:rsid w:val="000C7A73"/>
    <w:rsid w:val="000D67F9"/>
    <w:rsid w:val="000D6925"/>
    <w:rsid w:val="000D7DF6"/>
    <w:rsid w:val="000E0A24"/>
    <w:rsid w:val="000E141C"/>
    <w:rsid w:val="000E1FA0"/>
    <w:rsid w:val="000E4033"/>
    <w:rsid w:val="000F0515"/>
    <w:rsid w:val="000F27AB"/>
    <w:rsid w:val="000F46D2"/>
    <w:rsid w:val="000F475B"/>
    <w:rsid w:val="000F6C69"/>
    <w:rsid w:val="000F714A"/>
    <w:rsid w:val="000F7571"/>
    <w:rsid w:val="00100092"/>
    <w:rsid w:val="00100135"/>
    <w:rsid w:val="0010034D"/>
    <w:rsid w:val="00101DFC"/>
    <w:rsid w:val="00104292"/>
    <w:rsid w:val="00107110"/>
    <w:rsid w:val="00112E8B"/>
    <w:rsid w:val="001151FB"/>
    <w:rsid w:val="00117E85"/>
    <w:rsid w:val="00120636"/>
    <w:rsid w:val="00121DCA"/>
    <w:rsid w:val="001229CA"/>
    <w:rsid w:val="00123A8D"/>
    <w:rsid w:val="00127487"/>
    <w:rsid w:val="001300A9"/>
    <w:rsid w:val="00136FEB"/>
    <w:rsid w:val="0013777F"/>
    <w:rsid w:val="00140549"/>
    <w:rsid w:val="00140B78"/>
    <w:rsid w:val="001417DC"/>
    <w:rsid w:val="00141C1C"/>
    <w:rsid w:val="001427F1"/>
    <w:rsid w:val="00142CFF"/>
    <w:rsid w:val="001432EE"/>
    <w:rsid w:val="00143584"/>
    <w:rsid w:val="00144F10"/>
    <w:rsid w:val="00145C63"/>
    <w:rsid w:val="00146702"/>
    <w:rsid w:val="00146AF4"/>
    <w:rsid w:val="00150BCD"/>
    <w:rsid w:val="00152FF7"/>
    <w:rsid w:val="001531F2"/>
    <w:rsid w:val="001565ED"/>
    <w:rsid w:val="001568C6"/>
    <w:rsid w:val="00160677"/>
    <w:rsid w:val="00160ED2"/>
    <w:rsid w:val="00163BB2"/>
    <w:rsid w:val="00165D03"/>
    <w:rsid w:val="00175482"/>
    <w:rsid w:val="0018212D"/>
    <w:rsid w:val="001830E1"/>
    <w:rsid w:val="0018321C"/>
    <w:rsid w:val="0018455C"/>
    <w:rsid w:val="00185392"/>
    <w:rsid w:val="00190925"/>
    <w:rsid w:val="00191159"/>
    <w:rsid w:val="0019486B"/>
    <w:rsid w:val="0019550E"/>
    <w:rsid w:val="0019615D"/>
    <w:rsid w:val="001966C6"/>
    <w:rsid w:val="001A1D28"/>
    <w:rsid w:val="001A5233"/>
    <w:rsid w:val="001A5C09"/>
    <w:rsid w:val="001A76AD"/>
    <w:rsid w:val="001B0A62"/>
    <w:rsid w:val="001B1924"/>
    <w:rsid w:val="001B1BE1"/>
    <w:rsid w:val="001B7A34"/>
    <w:rsid w:val="001C19D3"/>
    <w:rsid w:val="001C2C50"/>
    <w:rsid w:val="001C2CFA"/>
    <w:rsid w:val="001C6370"/>
    <w:rsid w:val="001D7252"/>
    <w:rsid w:val="001E21A4"/>
    <w:rsid w:val="001E3533"/>
    <w:rsid w:val="001E4378"/>
    <w:rsid w:val="001E4C7A"/>
    <w:rsid w:val="001F0562"/>
    <w:rsid w:val="001F2FE4"/>
    <w:rsid w:val="001F436C"/>
    <w:rsid w:val="001F66B1"/>
    <w:rsid w:val="001F6F37"/>
    <w:rsid w:val="001F7A7C"/>
    <w:rsid w:val="001F7B03"/>
    <w:rsid w:val="00201C90"/>
    <w:rsid w:val="0020686E"/>
    <w:rsid w:val="00207547"/>
    <w:rsid w:val="002076E8"/>
    <w:rsid w:val="00207CEB"/>
    <w:rsid w:val="00220482"/>
    <w:rsid w:val="00223546"/>
    <w:rsid w:val="00223DBA"/>
    <w:rsid w:val="00224534"/>
    <w:rsid w:val="00230B50"/>
    <w:rsid w:val="00230EBC"/>
    <w:rsid w:val="00233229"/>
    <w:rsid w:val="0023327A"/>
    <w:rsid w:val="002333BD"/>
    <w:rsid w:val="00236558"/>
    <w:rsid w:val="00241730"/>
    <w:rsid w:val="00241ADB"/>
    <w:rsid w:val="0024580F"/>
    <w:rsid w:val="00250401"/>
    <w:rsid w:val="0025305B"/>
    <w:rsid w:val="00253B7B"/>
    <w:rsid w:val="00261C8C"/>
    <w:rsid w:val="00262B1A"/>
    <w:rsid w:val="002631B8"/>
    <w:rsid w:val="00263439"/>
    <w:rsid w:val="002641D6"/>
    <w:rsid w:val="00266D3C"/>
    <w:rsid w:val="00267156"/>
    <w:rsid w:val="00270064"/>
    <w:rsid w:val="00272AD0"/>
    <w:rsid w:val="00275977"/>
    <w:rsid w:val="00276CD1"/>
    <w:rsid w:val="00277B40"/>
    <w:rsid w:val="00282EB1"/>
    <w:rsid w:val="002836AA"/>
    <w:rsid w:val="0028638C"/>
    <w:rsid w:val="00287041"/>
    <w:rsid w:val="00290C35"/>
    <w:rsid w:val="00292AB8"/>
    <w:rsid w:val="00293619"/>
    <w:rsid w:val="00293A71"/>
    <w:rsid w:val="00293C3A"/>
    <w:rsid w:val="002958F2"/>
    <w:rsid w:val="00297EC8"/>
    <w:rsid w:val="002A009E"/>
    <w:rsid w:val="002A0DB8"/>
    <w:rsid w:val="002A104A"/>
    <w:rsid w:val="002A108F"/>
    <w:rsid w:val="002A70C2"/>
    <w:rsid w:val="002B0BA6"/>
    <w:rsid w:val="002B1671"/>
    <w:rsid w:val="002B16DA"/>
    <w:rsid w:val="002C147A"/>
    <w:rsid w:val="002C2185"/>
    <w:rsid w:val="002C24F9"/>
    <w:rsid w:val="002C44B4"/>
    <w:rsid w:val="002C4DDB"/>
    <w:rsid w:val="002D1523"/>
    <w:rsid w:val="002D1538"/>
    <w:rsid w:val="002D4BBA"/>
    <w:rsid w:val="002D7F72"/>
    <w:rsid w:val="002E504B"/>
    <w:rsid w:val="002E59ED"/>
    <w:rsid w:val="002E65A1"/>
    <w:rsid w:val="002E7865"/>
    <w:rsid w:val="002F1C8E"/>
    <w:rsid w:val="002F4C9E"/>
    <w:rsid w:val="002F57DB"/>
    <w:rsid w:val="002F666B"/>
    <w:rsid w:val="002F6F3F"/>
    <w:rsid w:val="002F7FFA"/>
    <w:rsid w:val="003000E9"/>
    <w:rsid w:val="003025AC"/>
    <w:rsid w:val="003040CA"/>
    <w:rsid w:val="00305F5C"/>
    <w:rsid w:val="0030737B"/>
    <w:rsid w:val="003110CC"/>
    <w:rsid w:val="00312239"/>
    <w:rsid w:val="00313C6A"/>
    <w:rsid w:val="0031418C"/>
    <w:rsid w:val="00314413"/>
    <w:rsid w:val="003161D9"/>
    <w:rsid w:val="0031656A"/>
    <w:rsid w:val="00321F37"/>
    <w:rsid w:val="003228C4"/>
    <w:rsid w:val="003236F8"/>
    <w:rsid w:val="00325A48"/>
    <w:rsid w:val="00326383"/>
    <w:rsid w:val="00326756"/>
    <w:rsid w:val="0032729A"/>
    <w:rsid w:val="00327CBA"/>
    <w:rsid w:val="00330099"/>
    <w:rsid w:val="00330E86"/>
    <w:rsid w:val="003316F7"/>
    <w:rsid w:val="0033252B"/>
    <w:rsid w:val="00334750"/>
    <w:rsid w:val="00334797"/>
    <w:rsid w:val="00335A0C"/>
    <w:rsid w:val="00341302"/>
    <w:rsid w:val="00341ECD"/>
    <w:rsid w:val="00343060"/>
    <w:rsid w:val="003432E4"/>
    <w:rsid w:val="00345D27"/>
    <w:rsid w:val="0035012A"/>
    <w:rsid w:val="00351389"/>
    <w:rsid w:val="00353162"/>
    <w:rsid w:val="00353D75"/>
    <w:rsid w:val="0035652D"/>
    <w:rsid w:val="003612AA"/>
    <w:rsid w:val="003613C3"/>
    <w:rsid w:val="0036174E"/>
    <w:rsid w:val="00361EE2"/>
    <w:rsid w:val="003627EC"/>
    <w:rsid w:val="00363264"/>
    <w:rsid w:val="00363668"/>
    <w:rsid w:val="0036655A"/>
    <w:rsid w:val="00367192"/>
    <w:rsid w:val="0037169E"/>
    <w:rsid w:val="0037337E"/>
    <w:rsid w:val="003773DB"/>
    <w:rsid w:val="00377BDF"/>
    <w:rsid w:val="0038175D"/>
    <w:rsid w:val="00381D69"/>
    <w:rsid w:val="003879FA"/>
    <w:rsid w:val="00393663"/>
    <w:rsid w:val="00394F5B"/>
    <w:rsid w:val="003957CE"/>
    <w:rsid w:val="00395D38"/>
    <w:rsid w:val="003972DF"/>
    <w:rsid w:val="003A186C"/>
    <w:rsid w:val="003A1BF3"/>
    <w:rsid w:val="003A26B8"/>
    <w:rsid w:val="003A4816"/>
    <w:rsid w:val="003A5540"/>
    <w:rsid w:val="003A61CD"/>
    <w:rsid w:val="003B0372"/>
    <w:rsid w:val="003B1A68"/>
    <w:rsid w:val="003B3B28"/>
    <w:rsid w:val="003B4B00"/>
    <w:rsid w:val="003C179D"/>
    <w:rsid w:val="003C4AE1"/>
    <w:rsid w:val="003D0AC0"/>
    <w:rsid w:val="003D3BE6"/>
    <w:rsid w:val="003D4B46"/>
    <w:rsid w:val="003D505C"/>
    <w:rsid w:val="003D7944"/>
    <w:rsid w:val="003D7CD4"/>
    <w:rsid w:val="003E0882"/>
    <w:rsid w:val="003E3B03"/>
    <w:rsid w:val="003E7978"/>
    <w:rsid w:val="003E7F16"/>
    <w:rsid w:val="003F52A1"/>
    <w:rsid w:val="003F5D35"/>
    <w:rsid w:val="003F7360"/>
    <w:rsid w:val="003F73FA"/>
    <w:rsid w:val="003F7F07"/>
    <w:rsid w:val="00400A26"/>
    <w:rsid w:val="004015D6"/>
    <w:rsid w:val="004018F3"/>
    <w:rsid w:val="00401A33"/>
    <w:rsid w:val="00401B1A"/>
    <w:rsid w:val="0040506A"/>
    <w:rsid w:val="004064D5"/>
    <w:rsid w:val="00406948"/>
    <w:rsid w:val="004106BE"/>
    <w:rsid w:val="00416178"/>
    <w:rsid w:val="00420A43"/>
    <w:rsid w:val="004240A8"/>
    <w:rsid w:val="0042581E"/>
    <w:rsid w:val="004273C8"/>
    <w:rsid w:val="004278F3"/>
    <w:rsid w:val="004307C2"/>
    <w:rsid w:val="00430C60"/>
    <w:rsid w:val="00431A1B"/>
    <w:rsid w:val="004328EE"/>
    <w:rsid w:val="004344CC"/>
    <w:rsid w:val="0043584C"/>
    <w:rsid w:val="00437512"/>
    <w:rsid w:val="00442A02"/>
    <w:rsid w:val="00442CDA"/>
    <w:rsid w:val="00442DA7"/>
    <w:rsid w:val="00447BBE"/>
    <w:rsid w:val="00453C12"/>
    <w:rsid w:val="00453FA2"/>
    <w:rsid w:val="0046006F"/>
    <w:rsid w:val="0046040C"/>
    <w:rsid w:val="00461657"/>
    <w:rsid w:val="00463008"/>
    <w:rsid w:val="00463776"/>
    <w:rsid w:val="004707B3"/>
    <w:rsid w:val="004722BD"/>
    <w:rsid w:val="004745C6"/>
    <w:rsid w:val="0047702B"/>
    <w:rsid w:val="004813A8"/>
    <w:rsid w:val="004835E5"/>
    <w:rsid w:val="00486AB0"/>
    <w:rsid w:val="0049316C"/>
    <w:rsid w:val="00493F5A"/>
    <w:rsid w:val="0049676C"/>
    <w:rsid w:val="004A2BBB"/>
    <w:rsid w:val="004A2C83"/>
    <w:rsid w:val="004A2EDD"/>
    <w:rsid w:val="004A4017"/>
    <w:rsid w:val="004A482B"/>
    <w:rsid w:val="004A52EF"/>
    <w:rsid w:val="004A5780"/>
    <w:rsid w:val="004A6C91"/>
    <w:rsid w:val="004A6F55"/>
    <w:rsid w:val="004A74CD"/>
    <w:rsid w:val="004B15BF"/>
    <w:rsid w:val="004B23AA"/>
    <w:rsid w:val="004B4B97"/>
    <w:rsid w:val="004B6D8C"/>
    <w:rsid w:val="004B6E92"/>
    <w:rsid w:val="004C2149"/>
    <w:rsid w:val="004C2371"/>
    <w:rsid w:val="004C315A"/>
    <w:rsid w:val="004C319E"/>
    <w:rsid w:val="004C7879"/>
    <w:rsid w:val="004D0B32"/>
    <w:rsid w:val="004D26D3"/>
    <w:rsid w:val="004D27B0"/>
    <w:rsid w:val="004D4DF2"/>
    <w:rsid w:val="004D6839"/>
    <w:rsid w:val="004D69E4"/>
    <w:rsid w:val="004E45E9"/>
    <w:rsid w:val="004E5D0D"/>
    <w:rsid w:val="004E71A1"/>
    <w:rsid w:val="004E72CF"/>
    <w:rsid w:val="004E7340"/>
    <w:rsid w:val="004E78BC"/>
    <w:rsid w:val="004F03D6"/>
    <w:rsid w:val="004F595D"/>
    <w:rsid w:val="005024B5"/>
    <w:rsid w:val="005026E2"/>
    <w:rsid w:val="00503030"/>
    <w:rsid w:val="00510B26"/>
    <w:rsid w:val="00514C15"/>
    <w:rsid w:val="00516B3F"/>
    <w:rsid w:val="00521C2B"/>
    <w:rsid w:val="00522317"/>
    <w:rsid w:val="00525939"/>
    <w:rsid w:val="00526606"/>
    <w:rsid w:val="00530598"/>
    <w:rsid w:val="00534875"/>
    <w:rsid w:val="00534A1C"/>
    <w:rsid w:val="00537437"/>
    <w:rsid w:val="00537556"/>
    <w:rsid w:val="0054019A"/>
    <w:rsid w:val="00541216"/>
    <w:rsid w:val="00542A0F"/>
    <w:rsid w:val="00542B0A"/>
    <w:rsid w:val="00545D5C"/>
    <w:rsid w:val="005462A2"/>
    <w:rsid w:val="00550CAB"/>
    <w:rsid w:val="005511E0"/>
    <w:rsid w:val="0055491B"/>
    <w:rsid w:val="00555304"/>
    <w:rsid w:val="005558BD"/>
    <w:rsid w:val="0056001B"/>
    <w:rsid w:val="00561D55"/>
    <w:rsid w:val="005640B1"/>
    <w:rsid w:val="0056508A"/>
    <w:rsid w:val="005654AA"/>
    <w:rsid w:val="00566480"/>
    <w:rsid w:val="00566587"/>
    <w:rsid w:val="00566ECF"/>
    <w:rsid w:val="00570DF1"/>
    <w:rsid w:val="0057182C"/>
    <w:rsid w:val="00571DE6"/>
    <w:rsid w:val="00572F3B"/>
    <w:rsid w:val="005761BC"/>
    <w:rsid w:val="00582713"/>
    <w:rsid w:val="005837CF"/>
    <w:rsid w:val="005846AF"/>
    <w:rsid w:val="005847D7"/>
    <w:rsid w:val="00586F57"/>
    <w:rsid w:val="00587ECF"/>
    <w:rsid w:val="005905EA"/>
    <w:rsid w:val="00591C59"/>
    <w:rsid w:val="00592BE5"/>
    <w:rsid w:val="00593A57"/>
    <w:rsid w:val="0059560C"/>
    <w:rsid w:val="005976A8"/>
    <w:rsid w:val="00597ACF"/>
    <w:rsid w:val="005A06D1"/>
    <w:rsid w:val="005A1ABD"/>
    <w:rsid w:val="005A1BF9"/>
    <w:rsid w:val="005A722C"/>
    <w:rsid w:val="005B2096"/>
    <w:rsid w:val="005B3801"/>
    <w:rsid w:val="005B4380"/>
    <w:rsid w:val="005B6FE0"/>
    <w:rsid w:val="005B73E2"/>
    <w:rsid w:val="005B7C25"/>
    <w:rsid w:val="005C2A95"/>
    <w:rsid w:val="005C3655"/>
    <w:rsid w:val="005C3658"/>
    <w:rsid w:val="005C39E0"/>
    <w:rsid w:val="005C5FE0"/>
    <w:rsid w:val="005C7491"/>
    <w:rsid w:val="005D0ED2"/>
    <w:rsid w:val="005D30DA"/>
    <w:rsid w:val="005D64FE"/>
    <w:rsid w:val="005E2731"/>
    <w:rsid w:val="005E33C6"/>
    <w:rsid w:val="005E350D"/>
    <w:rsid w:val="005E353B"/>
    <w:rsid w:val="005E4D69"/>
    <w:rsid w:val="005E512A"/>
    <w:rsid w:val="005E7210"/>
    <w:rsid w:val="005F20D1"/>
    <w:rsid w:val="005F400E"/>
    <w:rsid w:val="005F40D7"/>
    <w:rsid w:val="005F5C9A"/>
    <w:rsid w:val="00602F7B"/>
    <w:rsid w:val="00603DDB"/>
    <w:rsid w:val="006040D0"/>
    <w:rsid w:val="00613234"/>
    <w:rsid w:val="00614011"/>
    <w:rsid w:val="00614351"/>
    <w:rsid w:val="00615F43"/>
    <w:rsid w:val="00616F65"/>
    <w:rsid w:val="00617D60"/>
    <w:rsid w:val="0062255F"/>
    <w:rsid w:val="00622B23"/>
    <w:rsid w:val="00625A4D"/>
    <w:rsid w:val="006269A4"/>
    <w:rsid w:val="00627162"/>
    <w:rsid w:val="006300F0"/>
    <w:rsid w:val="00631770"/>
    <w:rsid w:val="006325FA"/>
    <w:rsid w:val="006332A8"/>
    <w:rsid w:val="00633D0A"/>
    <w:rsid w:val="00636933"/>
    <w:rsid w:val="00636C39"/>
    <w:rsid w:val="0064054C"/>
    <w:rsid w:val="00641937"/>
    <w:rsid w:val="00647035"/>
    <w:rsid w:val="00647878"/>
    <w:rsid w:val="00651541"/>
    <w:rsid w:val="00656171"/>
    <w:rsid w:val="006575B2"/>
    <w:rsid w:val="00660437"/>
    <w:rsid w:val="0066449D"/>
    <w:rsid w:val="0066452B"/>
    <w:rsid w:val="0066766C"/>
    <w:rsid w:val="00667828"/>
    <w:rsid w:val="00671114"/>
    <w:rsid w:val="006716E1"/>
    <w:rsid w:val="006717A4"/>
    <w:rsid w:val="006730B7"/>
    <w:rsid w:val="00674424"/>
    <w:rsid w:val="00674481"/>
    <w:rsid w:val="00675BB0"/>
    <w:rsid w:val="00676A1F"/>
    <w:rsid w:val="006840F6"/>
    <w:rsid w:val="0068532B"/>
    <w:rsid w:val="00685B8B"/>
    <w:rsid w:val="006901F5"/>
    <w:rsid w:val="00690D24"/>
    <w:rsid w:val="0069262E"/>
    <w:rsid w:val="006953A9"/>
    <w:rsid w:val="00696572"/>
    <w:rsid w:val="006A4F03"/>
    <w:rsid w:val="006A5567"/>
    <w:rsid w:val="006A56A4"/>
    <w:rsid w:val="006A5A26"/>
    <w:rsid w:val="006B121F"/>
    <w:rsid w:val="006B2139"/>
    <w:rsid w:val="006B231B"/>
    <w:rsid w:val="006B488F"/>
    <w:rsid w:val="006B64E6"/>
    <w:rsid w:val="006B7EAD"/>
    <w:rsid w:val="006C0EB7"/>
    <w:rsid w:val="006C1ED9"/>
    <w:rsid w:val="006C32C8"/>
    <w:rsid w:val="006C37A5"/>
    <w:rsid w:val="006C44D7"/>
    <w:rsid w:val="006C6716"/>
    <w:rsid w:val="006C69B9"/>
    <w:rsid w:val="006D2CDB"/>
    <w:rsid w:val="006D3774"/>
    <w:rsid w:val="006D66E4"/>
    <w:rsid w:val="006E0B8E"/>
    <w:rsid w:val="006E2169"/>
    <w:rsid w:val="006E254A"/>
    <w:rsid w:val="006E2646"/>
    <w:rsid w:val="006E39D2"/>
    <w:rsid w:val="006F2946"/>
    <w:rsid w:val="006F6211"/>
    <w:rsid w:val="006F748C"/>
    <w:rsid w:val="006F76CC"/>
    <w:rsid w:val="006F7A4F"/>
    <w:rsid w:val="007022B1"/>
    <w:rsid w:val="00703C76"/>
    <w:rsid w:val="0070470D"/>
    <w:rsid w:val="0070472B"/>
    <w:rsid w:val="00704BCB"/>
    <w:rsid w:val="00704F07"/>
    <w:rsid w:val="00706606"/>
    <w:rsid w:val="00706756"/>
    <w:rsid w:val="007076E0"/>
    <w:rsid w:val="00716152"/>
    <w:rsid w:val="007172E4"/>
    <w:rsid w:val="007228AC"/>
    <w:rsid w:val="007250CE"/>
    <w:rsid w:val="0072522E"/>
    <w:rsid w:val="00732D9F"/>
    <w:rsid w:val="00733BB5"/>
    <w:rsid w:val="00734CDB"/>
    <w:rsid w:val="007352BC"/>
    <w:rsid w:val="0073655F"/>
    <w:rsid w:val="007369A3"/>
    <w:rsid w:val="007374CF"/>
    <w:rsid w:val="00737872"/>
    <w:rsid w:val="00741D9A"/>
    <w:rsid w:val="00741DAF"/>
    <w:rsid w:val="00742C73"/>
    <w:rsid w:val="00743B91"/>
    <w:rsid w:val="007477F9"/>
    <w:rsid w:val="00750E2A"/>
    <w:rsid w:val="0075328E"/>
    <w:rsid w:val="00753493"/>
    <w:rsid w:val="00756C66"/>
    <w:rsid w:val="00757CF4"/>
    <w:rsid w:val="00760308"/>
    <w:rsid w:val="007606B7"/>
    <w:rsid w:val="00761A33"/>
    <w:rsid w:val="00761CB4"/>
    <w:rsid w:val="00764B00"/>
    <w:rsid w:val="00767C36"/>
    <w:rsid w:val="00777054"/>
    <w:rsid w:val="00782886"/>
    <w:rsid w:val="00783F8C"/>
    <w:rsid w:val="00790E5B"/>
    <w:rsid w:val="00791012"/>
    <w:rsid w:val="00792C2C"/>
    <w:rsid w:val="007959ED"/>
    <w:rsid w:val="007A4440"/>
    <w:rsid w:val="007A7C53"/>
    <w:rsid w:val="007A7D95"/>
    <w:rsid w:val="007B139B"/>
    <w:rsid w:val="007B36B8"/>
    <w:rsid w:val="007B5DA7"/>
    <w:rsid w:val="007B73D5"/>
    <w:rsid w:val="007C5598"/>
    <w:rsid w:val="007C55CD"/>
    <w:rsid w:val="007C6F0C"/>
    <w:rsid w:val="007C71BE"/>
    <w:rsid w:val="007D0EDA"/>
    <w:rsid w:val="007E0600"/>
    <w:rsid w:val="007E7504"/>
    <w:rsid w:val="007F07A6"/>
    <w:rsid w:val="00801435"/>
    <w:rsid w:val="00801A69"/>
    <w:rsid w:val="00801D42"/>
    <w:rsid w:val="008029EB"/>
    <w:rsid w:val="0080315F"/>
    <w:rsid w:val="00804786"/>
    <w:rsid w:val="00805F8A"/>
    <w:rsid w:val="008148EB"/>
    <w:rsid w:val="00815B35"/>
    <w:rsid w:val="0081634D"/>
    <w:rsid w:val="0082347B"/>
    <w:rsid w:val="008241B7"/>
    <w:rsid w:val="008270BC"/>
    <w:rsid w:val="00830C7C"/>
    <w:rsid w:val="00831FC7"/>
    <w:rsid w:val="00833F0B"/>
    <w:rsid w:val="00833F57"/>
    <w:rsid w:val="008353E8"/>
    <w:rsid w:val="00837451"/>
    <w:rsid w:val="00840190"/>
    <w:rsid w:val="008405A1"/>
    <w:rsid w:val="0084090C"/>
    <w:rsid w:val="00841AC3"/>
    <w:rsid w:val="00841FCF"/>
    <w:rsid w:val="008444EB"/>
    <w:rsid w:val="00845F6C"/>
    <w:rsid w:val="00851FEB"/>
    <w:rsid w:val="00852005"/>
    <w:rsid w:val="00854C9D"/>
    <w:rsid w:val="00854EB1"/>
    <w:rsid w:val="00863057"/>
    <w:rsid w:val="008634E2"/>
    <w:rsid w:val="00864B87"/>
    <w:rsid w:val="00865DC2"/>
    <w:rsid w:val="00870023"/>
    <w:rsid w:val="008700C6"/>
    <w:rsid w:val="008706A3"/>
    <w:rsid w:val="00871C0C"/>
    <w:rsid w:val="00871D80"/>
    <w:rsid w:val="00874646"/>
    <w:rsid w:val="008755E0"/>
    <w:rsid w:val="008757EE"/>
    <w:rsid w:val="00881021"/>
    <w:rsid w:val="00883CA1"/>
    <w:rsid w:val="00885D41"/>
    <w:rsid w:val="00887080"/>
    <w:rsid w:val="00892D13"/>
    <w:rsid w:val="00893941"/>
    <w:rsid w:val="008969EA"/>
    <w:rsid w:val="008A1AED"/>
    <w:rsid w:val="008A1D9F"/>
    <w:rsid w:val="008A2999"/>
    <w:rsid w:val="008A3371"/>
    <w:rsid w:val="008A3EB2"/>
    <w:rsid w:val="008B0CCD"/>
    <w:rsid w:val="008B10F0"/>
    <w:rsid w:val="008B3FD2"/>
    <w:rsid w:val="008B763F"/>
    <w:rsid w:val="008B78D3"/>
    <w:rsid w:val="008C5551"/>
    <w:rsid w:val="008C7638"/>
    <w:rsid w:val="008C788F"/>
    <w:rsid w:val="008D06A7"/>
    <w:rsid w:val="008D2AE3"/>
    <w:rsid w:val="008D2D2B"/>
    <w:rsid w:val="008D56B7"/>
    <w:rsid w:val="008E054A"/>
    <w:rsid w:val="008E13F8"/>
    <w:rsid w:val="008E38CC"/>
    <w:rsid w:val="008E6537"/>
    <w:rsid w:val="008E6ADD"/>
    <w:rsid w:val="008F1B94"/>
    <w:rsid w:val="008F2A13"/>
    <w:rsid w:val="008F44DD"/>
    <w:rsid w:val="008F4786"/>
    <w:rsid w:val="00900FFE"/>
    <w:rsid w:val="009011B6"/>
    <w:rsid w:val="0090462C"/>
    <w:rsid w:val="009067DD"/>
    <w:rsid w:val="0090695A"/>
    <w:rsid w:val="00906CD3"/>
    <w:rsid w:val="00911662"/>
    <w:rsid w:val="00911A43"/>
    <w:rsid w:val="00915AC2"/>
    <w:rsid w:val="00921478"/>
    <w:rsid w:val="00921DD5"/>
    <w:rsid w:val="009226EC"/>
    <w:rsid w:val="00922C48"/>
    <w:rsid w:val="00922CAD"/>
    <w:rsid w:val="00927001"/>
    <w:rsid w:val="00931879"/>
    <w:rsid w:val="00932E7D"/>
    <w:rsid w:val="00944F1F"/>
    <w:rsid w:val="00944F37"/>
    <w:rsid w:val="00945210"/>
    <w:rsid w:val="0094783C"/>
    <w:rsid w:val="00955A28"/>
    <w:rsid w:val="00962A42"/>
    <w:rsid w:val="00962FE9"/>
    <w:rsid w:val="009638B7"/>
    <w:rsid w:val="00963A8D"/>
    <w:rsid w:val="00963F53"/>
    <w:rsid w:val="0096755D"/>
    <w:rsid w:val="00967840"/>
    <w:rsid w:val="00972679"/>
    <w:rsid w:val="00973344"/>
    <w:rsid w:val="009734B8"/>
    <w:rsid w:val="00974809"/>
    <w:rsid w:val="0097571E"/>
    <w:rsid w:val="00975AD6"/>
    <w:rsid w:val="00982178"/>
    <w:rsid w:val="0098325C"/>
    <w:rsid w:val="009841C9"/>
    <w:rsid w:val="00986138"/>
    <w:rsid w:val="00987975"/>
    <w:rsid w:val="00990120"/>
    <w:rsid w:val="00993A29"/>
    <w:rsid w:val="00994616"/>
    <w:rsid w:val="0099521E"/>
    <w:rsid w:val="00995E45"/>
    <w:rsid w:val="009A19D8"/>
    <w:rsid w:val="009A2DE8"/>
    <w:rsid w:val="009A3012"/>
    <w:rsid w:val="009A7CF0"/>
    <w:rsid w:val="009B455C"/>
    <w:rsid w:val="009B76C9"/>
    <w:rsid w:val="009B775D"/>
    <w:rsid w:val="009C05CB"/>
    <w:rsid w:val="009C342E"/>
    <w:rsid w:val="009C5A20"/>
    <w:rsid w:val="009C6918"/>
    <w:rsid w:val="009C6CD7"/>
    <w:rsid w:val="009C6E09"/>
    <w:rsid w:val="009D2555"/>
    <w:rsid w:val="009D43F1"/>
    <w:rsid w:val="009D6ED9"/>
    <w:rsid w:val="009D7B74"/>
    <w:rsid w:val="009E06A4"/>
    <w:rsid w:val="009E1BE7"/>
    <w:rsid w:val="009E2ECA"/>
    <w:rsid w:val="009E4A5E"/>
    <w:rsid w:val="009E5A0C"/>
    <w:rsid w:val="009E7A5E"/>
    <w:rsid w:val="009F0C68"/>
    <w:rsid w:val="009F0CDB"/>
    <w:rsid w:val="009F563A"/>
    <w:rsid w:val="009F5916"/>
    <w:rsid w:val="009F77CF"/>
    <w:rsid w:val="00A006D2"/>
    <w:rsid w:val="00A03FDE"/>
    <w:rsid w:val="00A05A09"/>
    <w:rsid w:val="00A077EC"/>
    <w:rsid w:val="00A15583"/>
    <w:rsid w:val="00A15D0B"/>
    <w:rsid w:val="00A16918"/>
    <w:rsid w:val="00A20B7C"/>
    <w:rsid w:val="00A21FBB"/>
    <w:rsid w:val="00A23186"/>
    <w:rsid w:val="00A23C46"/>
    <w:rsid w:val="00A25B97"/>
    <w:rsid w:val="00A27F91"/>
    <w:rsid w:val="00A33086"/>
    <w:rsid w:val="00A33163"/>
    <w:rsid w:val="00A363E1"/>
    <w:rsid w:val="00A37C8D"/>
    <w:rsid w:val="00A40EA3"/>
    <w:rsid w:val="00A4376C"/>
    <w:rsid w:val="00A47405"/>
    <w:rsid w:val="00A5012B"/>
    <w:rsid w:val="00A52662"/>
    <w:rsid w:val="00A540B2"/>
    <w:rsid w:val="00A55048"/>
    <w:rsid w:val="00A56137"/>
    <w:rsid w:val="00A568A6"/>
    <w:rsid w:val="00A576BB"/>
    <w:rsid w:val="00A578EA"/>
    <w:rsid w:val="00A612B8"/>
    <w:rsid w:val="00A64DA6"/>
    <w:rsid w:val="00A65809"/>
    <w:rsid w:val="00A6637D"/>
    <w:rsid w:val="00A67CB9"/>
    <w:rsid w:val="00A74265"/>
    <w:rsid w:val="00A7445B"/>
    <w:rsid w:val="00A761E8"/>
    <w:rsid w:val="00A7680B"/>
    <w:rsid w:val="00A7733F"/>
    <w:rsid w:val="00A84237"/>
    <w:rsid w:val="00A842A4"/>
    <w:rsid w:val="00A86735"/>
    <w:rsid w:val="00A86E93"/>
    <w:rsid w:val="00A8737A"/>
    <w:rsid w:val="00A9050E"/>
    <w:rsid w:val="00A90D96"/>
    <w:rsid w:val="00A95279"/>
    <w:rsid w:val="00A96007"/>
    <w:rsid w:val="00A96929"/>
    <w:rsid w:val="00A97B06"/>
    <w:rsid w:val="00A97DD9"/>
    <w:rsid w:val="00AA0C80"/>
    <w:rsid w:val="00AA3DE2"/>
    <w:rsid w:val="00AA5316"/>
    <w:rsid w:val="00AA6769"/>
    <w:rsid w:val="00AB0FC0"/>
    <w:rsid w:val="00AB1B12"/>
    <w:rsid w:val="00AB6BC2"/>
    <w:rsid w:val="00AB7DAD"/>
    <w:rsid w:val="00AB7E5A"/>
    <w:rsid w:val="00AC06A5"/>
    <w:rsid w:val="00AC0AC2"/>
    <w:rsid w:val="00AC2B2A"/>
    <w:rsid w:val="00AC3E69"/>
    <w:rsid w:val="00AC5D5E"/>
    <w:rsid w:val="00AC5E6E"/>
    <w:rsid w:val="00AC67B7"/>
    <w:rsid w:val="00AD3B84"/>
    <w:rsid w:val="00AD3CC2"/>
    <w:rsid w:val="00AD49AE"/>
    <w:rsid w:val="00AD6BFC"/>
    <w:rsid w:val="00AD7031"/>
    <w:rsid w:val="00AE02CF"/>
    <w:rsid w:val="00AE1706"/>
    <w:rsid w:val="00AE59B2"/>
    <w:rsid w:val="00AF3041"/>
    <w:rsid w:val="00AF396C"/>
    <w:rsid w:val="00AF3EDE"/>
    <w:rsid w:val="00AF47F3"/>
    <w:rsid w:val="00AF57D1"/>
    <w:rsid w:val="00AF5E2A"/>
    <w:rsid w:val="00B00C5E"/>
    <w:rsid w:val="00B0214A"/>
    <w:rsid w:val="00B02351"/>
    <w:rsid w:val="00B02783"/>
    <w:rsid w:val="00B0406C"/>
    <w:rsid w:val="00B04B68"/>
    <w:rsid w:val="00B04EC4"/>
    <w:rsid w:val="00B05B4F"/>
    <w:rsid w:val="00B05BEA"/>
    <w:rsid w:val="00B064AD"/>
    <w:rsid w:val="00B075EA"/>
    <w:rsid w:val="00B07697"/>
    <w:rsid w:val="00B12186"/>
    <w:rsid w:val="00B12393"/>
    <w:rsid w:val="00B12792"/>
    <w:rsid w:val="00B12932"/>
    <w:rsid w:val="00B139E5"/>
    <w:rsid w:val="00B15D29"/>
    <w:rsid w:val="00B209CD"/>
    <w:rsid w:val="00B20B93"/>
    <w:rsid w:val="00B22E56"/>
    <w:rsid w:val="00B23F72"/>
    <w:rsid w:val="00B24480"/>
    <w:rsid w:val="00B24EB2"/>
    <w:rsid w:val="00B267DA"/>
    <w:rsid w:val="00B30DA8"/>
    <w:rsid w:val="00B30EFC"/>
    <w:rsid w:val="00B30F72"/>
    <w:rsid w:val="00B31646"/>
    <w:rsid w:val="00B32791"/>
    <w:rsid w:val="00B32928"/>
    <w:rsid w:val="00B34665"/>
    <w:rsid w:val="00B35939"/>
    <w:rsid w:val="00B3607F"/>
    <w:rsid w:val="00B36DC3"/>
    <w:rsid w:val="00B3717A"/>
    <w:rsid w:val="00B41844"/>
    <w:rsid w:val="00B41B05"/>
    <w:rsid w:val="00B43A64"/>
    <w:rsid w:val="00B44E7C"/>
    <w:rsid w:val="00B45DA3"/>
    <w:rsid w:val="00B50850"/>
    <w:rsid w:val="00B51417"/>
    <w:rsid w:val="00B51747"/>
    <w:rsid w:val="00B5592A"/>
    <w:rsid w:val="00B56C96"/>
    <w:rsid w:val="00B62009"/>
    <w:rsid w:val="00B660D4"/>
    <w:rsid w:val="00B671AC"/>
    <w:rsid w:val="00B67314"/>
    <w:rsid w:val="00B67DCF"/>
    <w:rsid w:val="00B7083D"/>
    <w:rsid w:val="00B713A2"/>
    <w:rsid w:val="00B716B0"/>
    <w:rsid w:val="00B7198A"/>
    <w:rsid w:val="00B71F57"/>
    <w:rsid w:val="00B72327"/>
    <w:rsid w:val="00B7313B"/>
    <w:rsid w:val="00B75C71"/>
    <w:rsid w:val="00B75CCF"/>
    <w:rsid w:val="00B7639A"/>
    <w:rsid w:val="00B80131"/>
    <w:rsid w:val="00B81688"/>
    <w:rsid w:val="00B830B1"/>
    <w:rsid w:val="00B86BDA"/>
    <w:rsid w:val="00B93957"/>
    <w:rsid w:val="00B959C2"/>
    <w:rsid w:val="00BA024B"/>
    <w:rsid w:val="00BA258A"/>
    <w:rsid w:val="00BA35C4"/>
    <w:rsid w:val="00BA4FA4"/>
    <w:rsid w:val="00BA6C01"/>
    <w:rsid w:val="00BB1A0D"/>
    <w:rsid w:val="00BB30D9"/>
    <w:rsid w:val="00BB3357"/>
    <w:rsid w:val="00BB3CFF"/>
    <w:rsid w:val="00BB3DD4"/>
    <w:rsid w:val="00BB5241"/>
    <w:rsid w:val="00BB58FA"/>
    <w:rsid w:val="00BB774E"/>
    <w:rsid w:val="00BC0D8E"/>
    <w:rsid w:val="00BC1C7C"/>
    <w:rsid w:val="00BC2060"/>
    <w:rsid w:val="00BC31CF"/>
    <w:rsid w:val="00BC32B0"/>
    <w:rsid w:val="00BC39EB"/>
    <w:rsid w:val="00BC50D2"/>
    <w:rsid w:val="00BC6855"/>
    <w:rsid w:val="00BC7794"/>
    <w:rsid w:val="00BC7EC0"/>
    <w:rsid w:val="00BD2FCB"/>
    <w:rsid w:val="00BD30A7"/>
    <w:rsid w:val="00BD5DED"/>
    <w:rsid w:val="00BD5F67"/>
    <w:rsid w:val="00BE09A7"/>
    <w:rsid w:val="00BE1D9C"/>
    <w:rsid w:val="00BE24A2"/>
    <w:rsid w:val="00BE3887"/>
    <w:rsid w:val="00BE4DEC"/>
    <w:rsid w:val="00BF374A"/>
    <w:rsid w:val="00BF415B"/>
    <w:rsid w:val="00BF56FE"/>
    <w:rsid w:val="00BF7287"/>
    <w:rsid w:val="00C000F8"/>
    <w:rsid w:val="00C00992"/>
    <w:rsid w:val="00C023A2"/>
    <w:rsid w:val="00C02CC1"/>
    <w:rsid w:val="00C03AFA"/>
    <w:rsid w:val="00C0552B"/>
    <w:rsid w:val="00C05BDB"/>
    <w:rsid w:val="00C05C44"/>
    <w:rsid w:val="00C07C77"/>
    <w:rsid w:val="00C100F0"/>
    <w:rsid w:val="00C11347"/>
    <w:rsid w:val="00C135F8"/>
    <w:rsid w:val="00C16E74"/>
    <w:rsid w:val="00C21EAF"/>
    <w:rsid w:val="00C225E6"/>
    <w:rsid w:val="00C226FD"/>
    <w:rsid w:val="00C22E11"/>
    <w:rsid w:val="00C23302"/>
    <w:rsid w:val="00C24073"/>
    <w:rsid w:val="00C24DBE"/>
    <w:rsid w:val="00C25385"/>
    <w:rsid w:val="00C301A0"/>
    <w:rsid w:val="00C33FBC"/>
    <w:rsid w:val="00C360FE"/>
    <w:rsid w:val="00C37C3D"/>
    <w:rsid w:val="00C40B6C"/>
    <w:rsid w:val="00C428B6"/>
    <w:rsid w:val="00C5125F"/>
    <w:rsid w:val="00C54275"/>
    <w:rsid w:val="00C568AF"/>
    <w:rsid w:val="00C61D35"/>
    <w:rsid w:val="00C625C0"/>
    <w:rsid w:val="00C64CE9"/>
    <w:rsid w:val="00C65834"/>
    <w:rsid w:val="00C66359"/>
    <w:rsid w:val="00C677D2"/>
    <w:rsid w:val="00C708DE"/>
    <w:rsid w:val="00C73B2F"/>
    <w:rsid w:val="00C7559C"/>
    <w:rsid w:val="00C7570E"/>
    <w:rsid w:val="00C761AE"/>
    <w:rsid w:val="00C76474"/>
    <w:rsid w:val="00C774D4"/>
    <w:rsid w:val="00C8372D"/>
    <w:rsid w:val="00C850D1"/>
    <w:rsid w:val="00C854F4"/>
    <w:rsid w:val="00C856A6"/>
    <w:rsid w:val="00C87A4A"/>
    <w:rsid w:val="00C9067D"/>
    <w:rsid w:val="00C919A1"/>
    <w:rsid w:val="00CA4DE5"/>
    <w:rsid w:val="00CA638F"/>
    <w:rsid w:val="00CA73FB"/>
    <w:rsid w:val="00CB2C6E"/>
    <w:rsid w:val="00CB43D6"/>
    <w:rsid w:val="00CC071C"/>
    <w:rsid w:val="00CC215C"/>
    <w:rsid w:val="00CC3E83"/>
    <w:rsid w:val="00CC3F97"/>
    <w:rsid w:val="00CC4873"/>
    <w:rsid w:val="00CC4FD6"/>
    <w:rsid w:val="00CC6910"/>
    <w:rsid w:val="00CC6BBD"/>
    <w:rsid w:val="00CC7CC7"/>
    <w:rsid w:val="00CD19B9"/>
    <w:rsid w:val="00CD1C3A"/>
    <w:rsid w:val="00CD32A5"/>
    <w:rsid w:val="00CD48EC"/>
    <w:rsid w:val="00CD4C7A"/>
    <w:rsid w:val="00CD4D9D"/>
    <w:rsid w:val="00CD70AF"/>
    <w:rsid w:val="00CE3952"/>
    <w:rsid w:val="00CE4C39"/>
    <w:rsid w:val="00CE5FF3"/>
    <w:rsid w:val="00CE6107"/>
    <w:rsid w:val="00CE6118"/>
    <w:rsid w:val="00CE77A4"/>
    <w:rsid w:val="00CF1E14"/>
    <w:rsid w:val="00CF1EA7"/>
    <w:rsid w:val="00CF2998"/>
    <w:rsid w:val="00CF4099"/>
    <w:rsid w:val="00CF4C65"/>
    <w:rsid w:val="00CF6321"/>
    <w:rsid w:val="00D0149A"/>
    <w:rsid w:val="00D01B53"/>
    <w:rsid w:val="00D03C8E"/>
    <w:rsid w:val="00D106D3"/>
    <w:rsid w:val="00D134C0"/>
    <w:rsid w:val="00D156BF"/>
    <w:rsid w:val="00D176EB"/>
    <w:rsid w:val="00D21C51"/>
    <w:rsid w:val="00D21D5C"/>
    <w:rsid w:val="00D234D7"/>
    <w:rsid w:val="00D245A7"/>
    <w:rsid w:val="00D24CA4"/>
    <w:rsid w:val="00D26FB2"/>
    <w:rsid w:val="00D31F6B"/>
    <w:rsid w:val="00D32725"/>
    <w:rsid w:val="00D3437E"/>
    <w:rsid w:val="00D3486B"/>
    <w:rsid w:val="00D34D22"/>
    <w:rsid w:val="00D35348"/>
    <w:rsid w:val="00D356A2"/>
    <w:rsid w:val="00D36061"/>
    <w:rsid w:val="00D36DDC"/>
    <w:rsid w:val="00D374A3"/>
    <w:rsid w:val="00D37EEF"/>
    <w:rsid w:val="00D463C0"/>
    <w:rsid w:val="00D479D7"/>
    <w:rsid w:val="00D51D6B"/>
    <w:rsid w:val="00D53C55"/>
    <w:rsid w:val="00D53C5F"/>
    <w:rsid w:val="00D54130"/>
    <w:rsid w:val="00D54A71"/>
    <w:rsid w:val="00D60C02"/>
    <w:rsid w:val="00D6138F"/>
    <w:rsid w:val="00D613A0"/>
    <w:rsid w:val="00D632AD"/>
    <w:rsid w:val="00D66579"/>
    <w:rsid w:val="00D667E7"/>
    <w:rsid w:val="00D67649"/>
    <w:rsid w:val="00D67BE3"/>
    <w:rsid w:val="00D67D6C"/>
    <w:rsid w:val="00D70B5E"/>
    <w:rsid w:val="00D71DEE"/>
    <w:rsid w:val="00D742C5"/>
    <w:rsid w:val="00D74480"/>
    <w:rsid w:val="00D74E11"/>
    <w:rsid w:val="00D75B50"/>
    <w:rsid w:val="00D84637"/>
    <w:rsid w:val="00D84E02"/>
    <w:rsid w:val="00D876AF"/>
    <w:rsid w:val="00D91A44"/>
    <w:rsid w:val="00D94B79"/>
    <w:rsid w:val="00D959AC"/>
    <w:rsid w:val="00DA068D"/>
    <w:rsid w:val="00DA0D8E"/>
    <w:rsid w:val="00DA177E"/>
    <w:rsid w:val="00DA45FA"/>
    <w:rsid w:val="00DA50AE"/>
    <w:rsid w:val="00DB01E2"/>
    <w:rsid w:val="00DB0FE2"/>
    <w:rsid w:val="00DB2D37"/>
    <w:rsid w:val="00DB3B13"/>
    <w:rsid w:val="00DB4BB2"/>
    <w:rsid w:val="00DB534D"/>
    <w:rsid w:val="00DB7496"/>
    <w:rsid w:val="00DC0017"/>
    <w:rsid w:val="00DC01F9"/>
    <w:rsid w:val="00DC0FDF"/>
    <w:rsid w:val="00DC1844"/>
    <w:rsid w:val="00DC1BBA"/>
    <w:rsid w:val="00DC5CE2"/>
    <w:rsid w:val="00DC6771"/>
    <w:rsid w:val="00DC68E9"/>
    <w:rsid w:val="00DC7838"/>
    <w:rsid w:val="00DD23B9"/>
    <w:rsid w:val="00DD28E3"/>
    <w:rsid w:val="00DD2E4B"/>
    <w:rsid w:val="00DD3558"/>
    <w:rsid w:val="00DD374E"/>
    <w:rsid w:val="00DD53A9"/>
    <w:rsid w:val="00DD6161"/>
    <w:rsid w:val="00DD6844"/>
    <w:rsid w:val="00DD7A08"/>
    <w:rsid w:val="00DE0D8C"/>
    <w:rsid w:val="00DE2313"/>
    <w:rsid w:val="00DE2FD1"/>
    <w:rsid w:val="00DE36D1"/>
    <w:rsid w:val="00DE37FD"/>
    <w:rsid w:val="00DE6E9F"/>
    <w:rsid w:val="00DF0296"/>
    <w:rsid w:val="00DF1A83"/>
    <w:rsid w:val="00DF1B2C"/>
    <w:rsid w:val="00DF3408"/>
    <w:rsid w:val="00DF67BE"/>
    <w:rsid w:val="00DF771C"/>
    <w:rsid w:val="00E00012"/>
    <w:rsid w:val="00E01B04"/>
    <w:rsid w:val="00E02BBB"/>
    <w:rsid w:val="00E0369C"/>
    <w:rsid w:val="00E04E5C"/>
    <w:rsid w:val="00E05854"/>
    <w:rsid w:val="00E1015B"/>
    <w:rsid w:val="00E11A32"/>
    <w:rsid w:val="00E12484"/>
    <w:rsid w:val="00E12771"/>
    <w:rsid w:val="00E15C82"/>
    <w:rsid w:val="00E16376"/>
    <w:rsid w:val="00E167C9"/>
    <w:rsid w:val="00E20195"/>
    <w:rsid w:val="00E21EC9"/>
    <w:rsid w:val="00E22007"/>
    <w:rsid w:val="00E22082"/>
    <w:rsid w:val="00E27C05"/>
    <w:rsid w:val="00E31628"/>
    <w:rsid w:val="00E316E8"/>
    <w:rsid w:val="00E317EB"/>
    <w:rsid w:val="00E32873"/>
    <w:rsid w:val="00E33B7A"/>
    <w:rsid w:val="00E34BD7"/>
    <w:rsid w:val="00E37862"/>
    <w:rsid w:val="00E378BF"/>
    <w:rsid w:val="00E37D43"/>
    <w:rsid w:val="00E41782"/>
    <w:rsid w:val="00E51197"/>
    <w:rsid w:val="00E51E92"/>
    <w:rsid w:val="00E5311D"/>
    <w:rsid w:val="00E54E76"/>
    <w:rsid w:val="00E54F0E"/>
    <w:rsid w:val="00E558A3"/>
    <w:rsid w:val="00E55AAA"/>
    <w:rsid w:val="00E60794"/>
    <w:rsid w:val="00E656FF"/>
    <w:rsid w:val="00E75E18"/>
    <w:rsid w:val="00E77F97"/>
    <w:rsid w:val="00E83D07"/>
    <w:rsid w:val="00E84BF6"/>
    <w:rsid w:val="00E86A9A"/>
    <w:rsid w:val="00E875C0"/>
    <w:rsid w:val="00E87C95"/>
    <w:rsid w:val="00E905E7"/>
    <w:rsid w:val="00E90C12"/>
    <w:rsid w:val="00E91604"/>
    <w:rsid w:val="00E94FBB"/>
    <w:rsid w:val="00EA0BAE"/>
    <w:rsid w:val="00EA1FDD"/>
    <w:rsid w:val="00EA2A76"/>
    <w:rsid w:val="00EA3DF9"/>
    <w:rsid w:val="00EA5F47"/>
    <w:rsid w:val="00EA6CC8"/>
    <w:rsid w:val="00EB3701"/>
    <w:rsid w:val="00EB6EB1"/>
    <w:rsid w:val="00EC09EE"/>
    <w:rsid w:val="00EC15D3"/>
    <w:rsid w:val="00EC2F2E"/>
    <w:rsid w:val="00EC3B3D"/>
    <w:rsid w:val="00EC3E48"/>
    <w:rsid w:val="00ED0E2E"/>
    <w:rsid w:val="00ED23D3"/>
    <w:rsid w:val="00ED24E7"/>
    <w:rsid w:val="00ED4AEF"/>
    <w:rsid w:val="00EE05C7"/>
    <w:rsid w:val="00EE0CC7"/>
    <w:rsid w:val="00EE3D58"/>
    <w:rsid w:val="00EE66B5"/>
    <w:rsid w:val="00EE7A7B"/>
    <w:rsid w:val="00EF0638"/>
    <w:rsid w:val="00EF2009"/>
    <w:rsid w:val="00EF30C5"/>
    <w:rsid w:val="00EF369A"/>
    <w:rsid w:val="00EF36ED"/>
    <w:rsid w:val="00EF4CE6"/>
    <w:rsid w:val="00EF64BA"/>
    <w:rsid w:val="00EF77F0"/>
    <w:rsid w:val="00EF7A7F"/>
    <w:rsid w:val="00F000E7"/>
    <w:rsid w:val="00F00AE2"/>
    <w:rsid w:val="00F04757"/>
    <w:rsid w:val="00F04FC2"/>
    <w:rsid w:val="00F10B07"/>
    <w:rsid w:val="00F136EF"/>
    <w:rsid w:val="00F16A38"/>
    <w:rsid w:val="00F2199C"/>
    <w:rsid w:val="00F23886"/>
    <w:rsid w:val="00F24115"/>
    <w:rsid w:val="00F27AC4"/>
    <w:rsid w:val="00F30A6C"/>
    <w:rsid w:val="00F40764"/>
    <w:rsid w:val="00F42357"/>
    <w:rsid w:val="00F46556"/>
    <w:rsid w:val="00F467C2"/>
    <w:rsid w:val="00F46E6E"/>
    <w:rsid w:val="00F4758D"/>
    <w:rsid w:val="00F50BF4"/>
    <w:rsid w:val="00F50C1D"/>
    <w:rsid w:val="00F51784"/>
    <w:rsid w:val="00F51800"/>
    <w:rsid w:val="00F51862"/>
    <w:rsid w:val="00F525D9"/>
    <w:rsid w:val="00F600C7"/>
    <w:rsid w:val="00F62B70"/>
    <w:rsid w:val="00F64F89"/>
    <w:rsid w:val="00F67A6C"/>
    <w:rsid w:val="00F712CA"/>
    <w:rsid w:val="00F73623"/>
    <w:rsid w:val="00F75B11"/>
    <w:rsid w:val="00F830DF"/>
    <w:rsid w:val="00F83907"/>
    <w:rsid w:val="00F8758F"/>
    <w:rsid w:val="00F9229B"/>
    <w:rsid w:val="00F92ADE"/>
    <w:rsid w:val="00F93C32"/>
    <w:rsid w:val="00F95B67"/>
    <w:rsid w:val="00FA0F44"/>
    <w:rsid w:val="00FA0F6F"/>
    <w:rsid w:val="00FA219C"/>
    <w:rsid w:val="00FA4D8A"/>
    <w:rsid w:val="00FA63E5"/>
    <w:rsid w:val="00FA75F9"/>
    <w:rsid w:val="00FA79BD"/>
    <w:rsid w:val="00FB0CF6"/>
    <w:rsid w:val="00FB311C"/>
    <w:rsid w:val="00FB43A4"/>
    <w:rsid w:val="00FB4687"/>
    <w:rsid w:val="00FB7298"/>
    <w:rsid w:val="00FC042D"/>
    <w:rsid w:val="00FC580E"/>
    <w:rsid w:val="00FC6F5B"/>
    <w:rsid w:val="00FD0C8C"/>
    <w:rsid w:val="00FD0FAF"/>
    <w:rsid w:val="00FD13DD"/>
    <w:rsid w:val="00FD2333"/>
    <w:rsid w:val="00FE0705"/>
    <w:rsid w:val="00FE12A2"/>
    <w:rsid w:val="00FE46EB"/>
    <w:rsid w:val="00FE492D"/>
    <w:rsid w:val="00FF0B74"/>
    <w:rsid w:val="00FF18B3"/>
    <w:rsid w:val="00FF2F0D"/>
    <w:rsid w:val="00FF412F"/>
    <w:rsid w:val="00FF42C8"/>
    <w:rsid w:val="00FF5D17"/>
    <w:rsid w:val="00FF5EC4"/>
    <w:rsid w:val="00FF6D76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46B08-D2B0-4558-8CEB-91C0BFAA6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雲端教材-數位電子書設計比賽 </dc:title>
  <dc:creator>dd</dc:creator>
  <cp:lastModifiedBy>USER</cp:lastModifiedBy>
  <cp:revision>19</cp:revision>
  <cp:lastPrinted>2021-04-20T05:27:00Z</cp:lastPrinted>
  <dcterms:created xsi:type="dcterms:W3CDTF">2020-12-17T07:37:00Z</dcterms:created>
  <dcterms:modified xsi:type="dcterms:W3CDTF">2021-07-13T06:21:00Z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